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0EC7" w:rsidRDefault="00D23807">
      <w:pPr>
        <w:spacing w:line="360" w:lineRule="auto"/>
        <w:jc w:val="center"/>
        <w:rPr>
          <w:rFonts w:ascii="仿宋" w:eastAsia="仿宋" w:hAnsi="仿宋" w:cs="仿宋"/>
          <w:b/>
          <w:bCs/>
          <w:sz w:val="30"/>
          <w:szCs w:val="30"/>
          <w:u w:val="dotted"/>
        </w:rPr>
      </w:pPr>
      <w:r>
        <w:rPr>
          <w:rFonts w:ascii="仿宋" w:eastAsia="仿宋" w:hAnsi="仿宋" w:cs="仿宋" w:hint="eastAsia"/>
          <w:b/>
          <w:bCs/>
          <w:sz w:val="30"/>
          <w:szCs w:val="30"/>
          <w:u w:val="dotted"/>
        </w:rPr>
        <w:t>重庆车辆检测研究院有限公司</w:t>
      </w:r>
    </w:p>
    <w:p w:rsidR="004B0EC7" w:rsidRDefault="00D23807">
      <w:pPr>
        <w:spacing w:line="360" w:lineRule="auto"/>
        <w:jc w:val="center"/>
        <w:rPr>
          <w:rFonts w:ascii="仿宋" w:eastAsia="仿宋" w:hAnsi="仿宋" w:cs="仿宋"/>
          <w:b/>
          <w:bCs/>
          <w:i/>
          <w:iCs/>
          <w:color w:val="993300"/>
          <w:sz w:val="30"/>
          <w:szCs w:val="30"/>
          <w:u w:val="dotted"/>
        </w:rPr>
      </w:pPr>
      <w:r>
        <w:rPr>
          <w:rFonts w:ascii="仿宋" w:eastAsia="仿宋" w:hAnsi="仿宋" w:cs="仿宋" w:hint="eastAsia"/>
          <w:b/>
          <w:bCs/>
          <w:sz w:val="30"/>
          <w:szCs w:val="30"/>
          <w:u w:val="dotted"/>
        </w:rPr>
        <w:t>2017年校园招聘简章</w:t>
      </w:r>
    </w:p>
    <w:p w:rsidR="004B0EC7" w:rsidRDefault="00D23807">
      <w:pPr>
        <w:spacing w:line="360" w:lineRule="auto"/>
        <w:jc w:val="left"/>
        <w:rPr>
          <w:rFonts w:ascii="仿宋" w:eastAsia="仿宋" w:hAnsi="仿宋" w:cs="仿宋"/>
          <w:b/>
          <w:bCs/>
          <w:i/>
          <w:iCs/>
          <w:color w:val="993300"/>
          <w:sz w:val="30"/>
          <w:szCs w:val="30"/>
          <w:u w:val="dotted"/>
        </w:rPr>
      </w:pPr>
      <w:r>
        <w:rPr>
          <w:rFonts w:ascii="仿宋" w:eastAsia="仿宋" w:hAnsi="仿宋" w:cs="仿宋" w:hint="eastAsia"/>
          <w:b/>
          <w:bCs/>
          <w:i/>
          <w:iCs/>
          <w:color w:val="993300"/>
          <w:sz w:val="30"/>
          <w:szCs w:val="30"/>
          <w:u w:val="dotted"/>
        </w:rPr>
        <w:t>一、公司简介</w:t>
      </w:r>
    </w:p>
    <w:p w:rsidR="004B0EC7" w:rsidRDefault="00D23807">
      <w:pPr>
        <w:spacing w:line="360" w:lineRule="auto"/>
        <w:ind w:firstLineChars="200" w:firstLine="480"/>
        <w:rPr>
          <w:rFonts w:ascii="仿宋" w:eastAsia="仿宋" w:hAnsi="仿宋" w:cs="仿宋"/>
          <w:sz w:val="24"/>
        </w:rPr>
      </w:pPr>
      <w:r>
        <w:rPr>
          <w:rFonts w:ascii="仿宋" w:eastAsia="仿宋" w:hAnsi="仿宋" w:cs="仿宋" w:hint="eastAsia"/>
          <w:sz w:val="24"/>
        </w:rPr>
        <w:t>重庆车辆检测研究院有限公司原名重庆嘉斯特质量检测有限公司，2003年12月按照重庆市委、市政府打造“中国汽车名城”、“世界摩托车之都”和“中国汽摩零部件配套基地”需要，为更好地为重庆市和全国的汽车、摩托车等产业提供技术服务，由重庆市政府整合重庆市计量质量检测研究院和招商局重庆交通科研设计院有限公司相关资源组建而成。主要从事汽车、摩托车、通用发动机、多/单缸柴油机、助力自行车等产品的质量检测、试验研究、技术咨询、标准制订、出口认证、进口商检、设备研发、司法鉴定等业务。</w:t>
      </w:r>
    </w:p>
    <w:p w:rsidR="004B0EC7" w:rsidRDefault="00D23807">
      <w:pPr>
        <w:spacing w:line="360" w:lineRule="auto"/>
        <w:ind w:firstLineChars="200" w:firstLine="480"/>
        <w:rPr>
          <w:rFonts w:ascii="仿宋" w:eastAsia="仿宋" w:hAnsi="仿宋" w:cs="仿宋"/>
          <w:sz w:val="24"/>
        </w:rPr>
      </w:pPr>
      <w:r>
        <w:rPr>
          <w:rFonts w:ascii="仿宋" w:eastAsia="仿宋" w:hAnsi="仿宋" w:cs="仿宋" w:hint="eastAsia"/>
          <w:sz w:val="24"/>
        </w:rPr>
        <w:t>公司拥有两个国家级质检中心和两个省级工程技术中心：国家客车质量监督检验中心、国家摩托车质量监督检验中心（重庆）、重庆市电磁兼容工程技术研究中心、国家信息产业基地（重庆）汽车电子公共检测评价中心。控股重庆渝欧机动车检测有限公司、大连渝海机动车检测有限公司，参股中检集团（深圳）汽车测试技术有限公司。与中国电源产业技术创新联盟合作共建质量监督检测技术中心，是VCA认可实验室，设有VCA（中国）重庆办事处。建有重庆市汽车碰撞人员安全保护科普基地和全国首批公路科普教育基地。主办国内外公开发行的科技期刊《客车技术与研究》。</w:t>
      </w:r>
    </w:p>
    <w:p w:rsidR="004B0EC7" w:rsidRDefault="00D23807">
      <w:pPr>
        <w:spacing w:line="360" w:lineRule="auto"/>
        <w:ind w:firstLineChars="200" w:firstLine="480"/>
        <w:rPr>
          <w:rFonts w:ascii="仿宋" w:eastAsia="仿宋" w:hAnsi="仿宋" w:cs="仿宋"/>
          <w:sz w:val="24"/>
        </w:rPr>
      </w:pPr>
      <w:r>
        <w:rPr>
          <w:rFonts w:ascii="仿宋" w:eastAsia="仿宋" w:hAnsi="仿宋" w:cs="仿宋" w:hint="eastAsia"/>
          <w:sz w:val="24"/>
        </w:rPr>
        <w:t>公司占地700余亩，其中本部占地近100亩，新基地占地640亩，建有重庆机动车强检试验场，拥有各种仪器设备900余台套。现有员工200余人，其中高级职称64人，中级职称60人，享受国务院政府特殊津贴专家2人，博士、硕士100人，博士、硕士研究生导师7人。</w:t>
      </w:r>
    </w:p>
    <w:p w:rsidR="004B0EC7" w:rsidRDefault="00D23807">
      <w:pPr>
        <w:spacing w:line="360" w:lineRule="auto"/>
        <w:ind w:firstLineChars="200" w:firstLine="480"/>
        <w:rPr>
          <w:rFonts w:ascii="仿宋" w:eastAsia="仿宋" w:hAnsi="仿宋" w:cs="仿宋"/>
          <w:kern w:val="0"/>
          <w:sz w:val="24"/>
          <w:szCs w:val="24"/>
        </w:rPr>
      </w:pPr>
      <w:r>
        <w:rPr>
          <w:rFonts w:ascii="仿宋" w:eastAsia="仿宋" w:hAnsi="仿宋" w:cs="仿宋" w:hint="eastAsia"/>
          <w:kern w:val="0"/>
          <w:sz w:val="24"/>
          <w:szCs w:val="24"/>
        </w:rPr>
        <w:br/>
        <w:t>地  址：重庆市两江新区汇星路1号           邮编:</w:t>
      </w:r>
      <w:r>
        <w:rPr>
          <w:rFonts w:ascii="仿宋" w:eastAsia="仿宋" w:hAnsi="仿宋" w:cs="仿宋" w:hint="eastAsia"/>
          <w:sz w:val="24"/>
          <w:szCs w:val="24"/>
        </w:rPr>
        <w:t>401122</w:t>
      </w:r>
      <w:r>
        <w:rPr>
          <w:rFonts w:ascii="仿宋" w:eastAsia="仿宋" w:hAnsi="仿宋" w:cs="仿宋" w:hint="eastAsia"/>
          <w:kern w:val="0"/>
          <w:sz w:val="24"/>
          <w:szCs w:val="24"/>
        </w:rPr>
        <w:br/>
        <w:t>联系电话：重庆车辆检测研究院有限公司         023-</w:t>
      </w:r>
      <w:r>
        <w:rPr>
          <w:rFonts w:ascii="仿宋" w:eastAsia="仿宋" w:hAnsi="仿宋" w:cs="仿宋" w:hint="eastAsia"/>
          <w:sz w:val="24"/>
          <w:szCs w:val="24"/>
        </w:rPr>
        <w:t>63427888</w:t>
      </w:r>
    </w:p>
    <w:p w:rsidR="004B0EC7" w:rsidRDefault="00D23807">
      <w:pPr>
        <w:tabs>
          <w:tab w:val="left" w:pos="4590"/>
        </w:tabs>
        <w:spacing w:line="360" w:lineRule="auto"/>
        <w:jc w:val="left"/>
      </w:pPr>
      <w:r>
        <w:rPr>
          <w:rFonts w:ascii="仿宋" w:eastAsia="仿宋" w:hAnsi="仿宋" w:cs="仿宋" w:hint="eastAsia"/>
          <w:kern w:val="0"/>
          <w:sz w:val="24"/>
          <w:szCs w:val="24"/>
        </w:rPr>
        <w:t>网  址：</w:t>
      </w:r>
      <w:hyperlink r:id="rId8" w:history="1">
        <w:r>
          <w:rPr>
            <w:rStyle w:val="a5"/>
            <w:rFonts w:ascii="仿宋" w:eastAsia="仿宋" w:hAnsi="仿宋" w:cs="仿宋" w:hint="eastAsia"/>
            <w:kern w:val="0"/>
            <w:sz w:val="24"/>
            <w:szCs w:val="24"/>
          </w:rPr>
          <w:t>www.cqvtri.com</w:t>
        </w:r>
      </w:hyperlink>
    </w:p>
    <w:p w:rsidR="004B0EC7" w:rsidRDefault="004B0EC7">
      <w:pPr>
        <w:tabs>
          <w:tab w:val="left" w:pos="4590"/>
        </w:tabs>
        <w:spacing w:line="360" w:lineRule="auto"/>
        <w:jc w:val="left"/>
      </w:pPr>
    </w:p>
    <w:p w:rsidR="004B0EC7" w:rsidRDefault="004B0EC7">
      <w:pPr>
        <w:tabs>
          <w:tab w:val="left" w:pos="4590"/>
        </w:tabs>
        <w:spacing w:line="360" w:lineRule="auto"/>
        <w:jc w:val="left"/>
        <w:rPr>
          <w:rFonts w:ascii="仿宋" w:eastAsia="仿宋" w:hAnsi="仿宋" w:cs="仿宋"/>
          <w:kern w:val="0"/>
          <w:sz w:val="24"/>
          <w:szCs w:val="24"/>
        </w:rPr>
      </w:pPr>
    </w:p>
    <w:p w:rsidR="004B0EC7" w:rsidRDefault="00D23807">
      <w:pPr>
        <w:spacing w:line="360" w:lineRule="auto"/>
        <w:jc w:val="left"/>
        <w:rPr>
          <w:rFonts w:ascii="仿宋" w:eastAsia="仿宋" w:hAnsi="仿宋" w:cs="仿宋"/>
          <w:sz w:val="24"/>
        </w:rPr>
      </w:pPr>
      <w:r>
        <w:rPr>
          <w:rFonts w:ascii="仿宋" w:eastAsia="仿宋" w:hAnsi="仿宋" w:cs="仿宋" w:hint="eastAsia"/>
          <w:b/>
          <w:bCs/>
          <w:i/>
          <w:iCs/>
          <w:color w:val="993300"/>
          <w:sz w:val="30"/>
          <w:szCs w:val="30"/>
          <w:u w:val="dotted"/>
        </w:rPr>
        <w:lastRenderedPageBreak/>
        <w:t>二、主要试验项目介绍</w:t>
      </w:r>
    </w:p>
    <w:p w:rsidR="004B0EC7" w:rsidRDefault="00A72DCE">
      <w:pPr>
        <w:spacing w:line="360" w:lineRule="auto"/>
        <w:rPr>
          <w:rFonts w:ascii="仿宋" w:eastAsia="仿宋" w:hAnsi="仿宋" w:cs="仿宋"/>
          <w:sz w:val="24"/>
        </w:rPr>
      </w:pPr>
      <w:r>
        <w:rPr>
          <w:rFonts w:ascii="仿宋" w:eastAsia="仿宋" w:hAnsi="仿宋" w:cs="仿宋"/>
          <w:sz w:val="24"/>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图片 4" o:spid="_x0000_s1026" type="#_x0000_t75" style="position:absolute;left:0;text-align:left;margin-left:-40.5pt;margin-top:1.8pt;width:178.5pt;height:119.05pt;z-index:251652096">
            <v:imagedata r:id="rId9" o:title=""/>
          </v:shape>
        </w:pict>
      </w:r>
      <w:r>
        <w:rPr>
          <w:rFonts w:ascii="仿宋" w:eastAsia="仿宋" w:hAnsi="仿宋" w:cs="仿宋"/>
          <w:sz w:val="24"/>
        </w:rPr>
        <w:pict>
          <v:shape id="图片 2" o:spid="_x0000_s1027" type="#_x0000_t75" style="position:absolute;left:0;text-align:left;margin-left:145.25pt;margin-top:2.7pt;width:162.25pt;height:118.65pt;z-index:251656192">
            <v:imagedata r:id="rId10" o:title=""/>
          </v:shape>
        </w:pict>
      </w:r>
      <w:r>
        <w:rPr>
          <w:rFonts w:ascii="仿宋" w:eastAsia="仿宋" w:hAnsi="仿宋" w:cs="仿宋"/>
          <w:sz w:val="24"/>
        </w:rPr>
        <w:pict>
          <v:shape id="图片 3" o:spid="_x0000_s1028" type="#_x0000_t75" style="position:absolute;left:0;text-align:left;margin-left:312.5pt;margin-top:1.85pt;width:157.65pt;height:118.95pt;z-index:251654144">
            <v:imagedata r:id="rId11" o:title=""/>
          </v:shape>
        </w:pict>
      </w:r>
    </w:p>
    <w:p w:rsidR="004B0EC7" w:rsidRDefault="004B0EC7">
      <w:pPr>
        <w:spacing w:line="360" w:lineRule="auto"/>
        <w:rPr>
          <w:rFonts w:ascii="仿宋" w:eastAsia="仿宋" w:hAnsi="仿宋" w:cs="仿宋"/>
          <w:sz w:val="24"/>
          <w:szCs w:val="24"/>
        </w:rPr>
      </w:pPr>
    </w:p>
    <w:p w:rsidR="004B0EC7" w:rsidRDefault="004B0EC7">
      <w:pPr>
        <w:spacing w:line="360" w:lineRule="auto"/>
        <w:ind w:firstLine="482"/>
        <w:rPr>
          <w:rFonts w:ascii="仿宋" w:eastAsia="仿宋" w:hAnsi="仿宋" w:cs="仿宋"/>
          <w:sz w:val="24"/>
        </w:rPr>
      </w:pPr>
    </w:p>
    <w:p w:rsidR="004B0EC7" w:rsidRDefault="004B0EC7">
      <w:pPr>
        <w:spacing w:line="360" w:lineRule="auto"/>
        <w:ind w:firstLine="480"/>
        <w:rPr>
          <w:rFonts w:ascii="仿宋" w:eastAsia="仿宋" w:hAnsi="仿宋" w:cs="仿宋"/>
          <w:sz w:val="24"/>
        </w:rPr>
      </w:pPr>
    </w:p>
    <w:p w:rsidR="004B0EC7" w:rsidRDefault="004B0EC7">
      <w:pPr>
        <w:spacing w:line="360" w:lineRule="auto"/>
        <w:rPr>
          <w:rFonts w:ascii="仿宋" w:eastAsia="仿宋" w:hAnsi="仿宋" w:cs="仿宋"/>
          <w:sz w:val="24"/>
        </w:rPr>
      </w:pPr>
    </w:p>
    <w:p w:rsidR="004B0EC7" w:rsidRDefault="00A72DCE">
      <w:pPr>
        <w:spacing w:line="360" w:lineRule="auto"/>
        <w:rPr>
          <w:rFonts w:ascii="仿宋" w:eastAsia="仿宋" w:hAnsi="仿宋" w:cs="仿宋"/>
          <w:sz w:val="24"/>
        </w:rPr>
      </w:pPr>
      <w:r>
        <w:rPr>
          <w:rFonts w:ascii="仿宋" w:eastAsia="仿宋" w:hAnsi="仿宋" w:cs="仿宋"/>
          <w:sz w:val="24"/>
        </w:rPr>
        <w:pict>
          <v:shapetype id="_x0000_t202" coordsize="21600,21600" o:spt="202" path="m,l,21600r21600,l21600,xe">
            <v:stroke joinstyle="miter"/>
            <v:path gradientshapeok="t" o:connecttype="rect"/>
          </v:shapetype>
          <v:shape id="_x0000_s1031" type="#_x0000_t202" style="position:absolute;left:0;text-align:left;margin-left:-34.8pt;margin-top:12.5pt;width:172.55pt;height:30.6pt;z-index:251653120" o:preferrelative="t" stroked="f">
            <v:textbox>
              <w:txbxContent>
                <w:p w:rsidR="004B0EC7" w:rsidRDefault="00D23807">
                  <w:pPr>
                    <w:spacing w:line="240" w:lineRule="exact"/>
                    <w:jc w:val="center"/>
                    <w:rPr>
                      <w:rFonts w:ascii="宋体" w:hAnsi="宋体"/>
                      <w:color w:val="000000"/>
                    </w:rPr>
                  </w:pPr>
                  <w:r>
                    <w:rPr>
                      <w:rFonts w:ascii="宋体" w:hAnsi="宋体" w:hint="eastAsia"/>
                      <w:color w:val="000000"/>
                      <w:szCs w:val="21"/>
                    </w:rPr>
                    <w:t>可开展18m长铰接客车EMC试验的</w:t>
                  </w:r>
                  <w:r>
                    <w:rPr>
                      <w:rFonts w:ascii="宋体" w:hAnsi="宋体" w:hint="eastAsia"/>
                      <w:bCs/>
                      <w:color w:val="000000"/>
                      <w:szCs w:val="21"/>
                    </w:rPr>
                    <w:t>10m法电磁兼容试验室</w:t>
                  </w:r>
                </w:p>
              </w:txbxContent>
            </v:textbox>
          </v:shape>
        </w:pict>
      </w:r>
      <w:r>
        <w:rPr>
          <w:rFonts w:ascii="仿宋" w:eastAsia="仿宋" w:hAnsi="仿宋" w:cs="仿宋"/>
          <w:sz w:val="24"/>
        </w:rPr>
        <w:pict>
          <v:shape id="_x0000_s1029" type="#_x0000_t202" style="position:absolute;left:0;text-align:left;margin-left:153.35pt;margin-top:15.35pt;width:148.15pt;height:31.35pt;z-index:251657216" o:preferrelative="t" stroked="f">
            <v:textbox>
              <w:txbxContent>
                <w:p w:rsidR="004B0EC7" w:rsidRDefault="00D23807">
                  <w:pPr>
                    <w:spacing w:line="240" w:lineRule="exact"/>
                    <w:jc w:val="center"/>
                    <w:rPr>
                      <w:rFonts w:ascii="宋体" w:hAnsi="宋体"/>
                      <w:szCs w:val="21"/>
                    </w:rPr>
                  </w:pPr>
                  <w:r>
                    <w:rPr>
                      <w:rFonts w:ascii="宋体" w:hAnsi="宋体" w:hint="eastAsia"/>
                      <w:szCs w:val="21"/>
                    </w:rPr>
                    <w:t>轻型汽车排放测试系统（欧V、欧VI）</w:t>
                  </w:r>
                </w:p>
              </w:txbxContent>
            </v:textbox>
          </v:shape>
        </w:pict>
      </w:r>
      <w:r>
        <w:rPr>
          <w:rFonts w:ascii="仿宋" w:eastAsia="仿宋" w:hAnsi="仿宋" w:cs="仿宋"/>
          <w:sz w:val="24"/>
        </w:rPr>
        <w:pict>
          <v:shape id="_x0000_s1030" type="#_x0000_t202" style="position:absolute;left:0;text-align:left;margin-left:319.55pt;margin-top:13.7pt;width:144.45pt;height:29.8pt;z-index:251655168" o:preferrelative="t" stroked="f">
            <v:textbox>
              <w:txbxContent>
                <w:p w:rsidR="004B0EC7" w:rsidRDefault="00D23807">
                  <w:pPr>
                    <w:spacing w:line="240" w:lineRule="exact"/>
                    <w:jc w:val="center"/>
                    <w:rPr>
                      <w:rFonts w:ascii="宋体" w:hAnsi="宋体"/>
                      <w:szCs w:val="21"/>
                    </w:rPr>
                  </w:pPr>
                  <w:r>
                    <w:rPr>
                      <w:rFonts w:ascii="宋体" w:hAnsi="宋体" w:hint="eastAsia"/>
                      <w:szCs w:val="21"/>
                    </w:rPr>
                    <w:t>汽车碰撞试验室</w:t>
                  </w:r>
                </w:p>
              </w:txbxContent>
            </v:textbox>
          </v:shape>
        </w:pict>
      </w:r>
    </w:p>
    <w:p w:rsidR="004B0EC7" w:rsidRDefault="004B0EC7">
      <w:pPr>
        <w:spacing w:line="360" w:lineRule="auto"/>
        <w:rPr>
          <w:rFonts w:ascii="仿宋" w:eastAsia="仿宋" w:hAnsi="仿宋" w:cs="仿宋"/>
          <w:sz w:val="24"/>
        </w:rPr>
      </w:pPr>
    </w:p>
    <w:p w:rsidR="004B0EC7" w:rsidRDefault="004B0EC7">
      <w:pPr>
        <w:spacing w:line="360" w:lineRule="auto"/>
        <w:rPr>
          <w:rFonts w:ascii="仿宋" w:eastAsia="仿宋" w:hAnsi="仿宋" w:cs="仿宋"/>
          <w:sz w:val="24"/>
        </w:rPr>
      </w:pPr>
    </w:p>
    <w:p w:rsidR="004B0EC7" w:rsidRDefault="00A72DCE">
      <w:pPr>
        <w:spacing w:line="360" w:lineRule="auto"/>
        <w:rPr>
          <w:rFonts w:ascii="仿宋" w:eastAsia="仿宋" w:hAnsi="仿宋" w:cs="仿宋"/>
          <w:sz w:val="24"/>
        </w:rPr>
      </w:pPr>
      <w:r>
        <w:rPr>
          <w:rFonts w:ascii="仿宋" w:eastAsia="仿宋" w:hAnsi="仿宋" w:cs="仿宋"/>
          <w:sz w:val="24"/>
        </w:rPr>
        <w:pict>
          <v:shape id="图片 8" o:spid="_x0000_s1032" type="#_x0000_t75" style="position:absolute;left:0;text-align:left;margin-left:300.85pt;margin-top:14.9pt;width:167.85pt;height:112.05pt;z-index:251662336">
            <v:imagedata r:id="rId12" o:title=""/>
          </v:shape>
        </w:pict>
      </w:r>
      <w:r>
        <w:rPr>
          <w:rFonts w:ascii="仿宋" w:eastAsia="仿宋" w:hAnsi="仿宋" w:cs="仿宋"/>
          <w:sz w:val="24"/>
        </w:rPr>
        <w:pict>
          <v:shape id="图片 9" o:spid="_x0000_s1033" type="#_x0000_t75" style="position:absolute;left:0;text-align:left;margin-left:-40.35pt;margin-top:14.3pt;width:162.55pt;height:115.2pt;z-index:251661312">
            <v:imagedata r:id="rId13" o:title=""/>
          </v:shape>
        </w:pict>
      </w:r>
      <w:r>
        <w:rPr>
          <w:rFonts w:ascii="仿宋" w:eastAsia="仿宋" w:hAnsi="仿宋" w:cs="仿宋"/>
          <w:sz w:val="24"/>
        </w:rPr>
        <w:pict>
          <v:shape id="图片 10" o:spid="_x0000_s1034" type="#_x0000_t75" style="position:absolute;left:0;text-align:left;margin-left:126.95pt;margin-top:15pt;width:169.65pt;height:112.65pt;z-index:251659264">
            <v:imagedata r:id="rId14" o:title=""/>
          </v:shape>
        </w:pict>
      </w:r>
    </w:p>
    <w:p w:rsidR="004B0EC7" w:rsidRDefault="004B0EC7">
      <w:pPr>
        <w:spacing w:line="360" w:lineRule="auto"/>
        <w:rPr>
          <w:rFonts w:ascii="仿宋" w:eastAsia="仿宋" w:hAnsi="仿宋" w:cs="仿宋"/>
          <w:sz w:val="24"/>
        </w:rPr>
      </w:pPr>
    </w:p>
    <w:p w:rsidR="004B0EC7" w:rsidRDefault="004B0EC7">
      <w:pPr>
        <w:spacing w:line="360" w:lineRule="auto"/>
        <w:rPr>
          <w:rFonts w:ascii="仿宋" w:eastAsia="仿宋" w:hAnsi="仿宋" w:cs="仿宋"/>
          <w:sz w:val="24"/>
        </w:rPr>
      </w:pPr>
    </w:p>
    <w:p w:rsidR="004B0EC7" w:rsidRDefault="004B0EC7">
      <w:pPr>
        <w:spacing w:line="360" w:lineRule="auto"/>
        <w:rPr>
          <w:rFonts w:ascii="仿宋" w:eastAsia="仿宋" w:hAnsi="仿宋" w:cs="仿宋"/>
          <w:sz w:val="24"/>
        </w:rPr>
      </w:pPr>
    </w:p>
    <w:p w:rsidR="004B0EC7" w:rsidRDefault="004B0EC7">
      <w:pPr>
        <w:spacing w:line="360" w:lineRule="auto"/>
        <w:rPr>
          <w:rFonts w:ascii="仿宋" w:eastAsia="仿宋" w:hAnsi="仿宋" w:cs="仿宋"/>
          <w:sz w:val="24"/>
        </w:rPr>
      </w:pPr>
    </w:p>
    <w:p w:rsidR="004B0EC7" w:rsidRDefault="004B0EC7">
      <w:pPr>
        <w:spacing w:line="360" w:lineRule="auto"/>
        <w:rPr>
          <w:rFonts w:ascii="仿宋" w:eastAsia="仿宋" w:hAnsi="仿宋" w:cs="仿宋"/>
          <w:sz w:val="24"/>
        </w:rPr>
      </w:pPr>
    </w:p>
    <w:p w:rsidR="004B0EC7" w:rsidRDefault="00A72DCE">
      <w:pPr>
        <w:spacing w:line="360" w:lineRule="auto"/>
        <w:rPr>
          <w:rFonts w:ascii="仿宋" w:eastAsia="仿宋" w:hAnsi="仿宋" w:cs="仿宋"/>
          <w:sz w:val="24"/>
        </w:rPr>
      </w:pPr>
      <w:r>
        <w:rPr>
          <w:rFonts w:ascii="仿宋" w:eastAsia="仿宋" w:hAnsi="仿宋" w:cs="仿宋"/>
          <w:sz w:val="24"/>
        </w:rPr>
        <w:pict>
          <v:shape id="_x0000_s1035" type="#_x0000_t202" style="position:absolute;left:0;text-align:left;margin-left:-40.35pt;margin-top:7.85pt;width:166.35pt;height:26.1pt;z-index:251658240" o:preferrelative="t" stroked="f">
            <v:textbox>
              <w:txbxContent>
                <w:p w:rsidR="004B0EC7" w:rsidRDefault="00D23807">
                  <w:pPr>
                    <w:spacing w:line="240" w:lineRule="exact"/>
                    <w:jc w:val="center"/>
                    <w:rPr>
                      <w:bCs/>
                    </w:rPr>
                  </w:pPr>
                  <w:r>
                    <w:rPr>
                      <w:rFonts w:hint="eastAsia"/>
                      <w:bCs/>
                    </w:rPr>
                    <w:t>重型商用车转鼓油耗测试系统</w:t>
                  </w:r>
                </w:p>
              </w:txbxContent>
            </v:textbox>
          </v:shape>
        </w:pict>
      </w:r>
      <w:r>
        <w:rPr>
          <w:rFonts w:ascii="仿宋" w:eastAsia="仿宋" w:hAnsi="仿宋" w:cs="仿宋"/>
          <w:sz w:val="24"/>
        </w:rPr>
        <w:pict>
          <v:shape id="_x0000_s1036" type="#_x0000_t202" style="position:absolute;left:0;text-align:left;margin-left:146.65pt;margin-top:9.7pt;width:125.55pt;height:19.95pt;z-index:251660288" o:preferrelative="t" stroked="f">
            <v:textbox>
              <w:txbxContent>
                <w:p w:rsidR="004B0EC7" w:rsidRDefault="00D23807">
                  <w:pPr>
                    <w:spacing w:line="220" w:lineRule="exact"/>
                    <w:jc w:val="center"/>
                    <w:rPr>
                      <w:rFonts w:ascii="宋体" w:hAnsi="宋体"/>
                      <w:szCs w:val="21"/>
                    </w:rPr>
                  </w:pPr>
                  <w:r>
                    <w:rPr>
                      <w:rFonts w:ascii="宋体" w:hAnsi="宋体" w:hint="eastAsia"/>
                      <w:szCs w:val="21"/>
                    </w:rPr>
                    <w:t>汽车发动机测试系统</w:t>
                  </w:r>
                </w:p>
              </w:txbxContent>
            </v:textbox>
          </v:shape>
        </w:pict>
      </w:r>
      <w:r>
        <w:rPr>
          <w:rFonts w:ascii="仿宋" w:eastAsia="仿宋" w:hAnsi="仿宋" w:cs="仿宋"/>
          <w:sz w:val="24"/>
        </w:rPr>
        <w:pict>
          <v:shape id="_x0000_s1037" type="#_x0000_t202" style="position:absolute;left:0;text-align:left;margin-left:309.35pt;margin-top:9.55pt;width:147.3pt;height:19.95pt;z-index:251663360" o:preferrelative="t" stroked="f">
            <v:textbox>
              <w:txbxContent>
                <w:p w:rsidR="004B0EC7" w:rsidRDefault="00D23807">
                  <w:pPr>
                    <w:spacing w:line="220" w:lineRule="exact"/>
                    <w:jc w:val="center"/>
                    <w:rPr>
                      <w:rFonts w:ascii="宋体" w:hAnsi="宋体"/>
                      <w:szCs w:val="21"/>
                    </w:rPr>
                  </w:pPr>
                  <w:r>
                    <w:rPr>
                      <w:rFonts w:ascii="宋体" w:hAnsi="宋体" w:hint="eastAsia"/>
                      <w:szCs w:val="21"/>
                    </w:rPr>
                    <w:t>新能源汽车试验研究中心</w:t>
                  </w:r>
                </w:p>
              </w:txbxContent>
            </v:textbox>
          </v:shape>
        </w:pict>
      </w:r>
    </w:p>
    <w:p w:rsidR="004B0EC7" w:rsidRDefault="004B0EC7">
      <w:pPr>
        <w:spacing w:line="360" w:lineRule="auto"/>
        <w:rPr>
          <w:rFonts w:ascii="仿宋" w:eastAsia="仿宋" w:hAnsi="仿宋" w:cs="仿宋"/>
          <w:sz w:val="24"/>
        </w:rPr>
      </w:pPr>
    </w:p>
    <w:p w:rsidR="004B0EC7" w:rsidRDefault="00D23807">
      <w:pPr>
        <w:numPr>
          <w:ilvl w:val="0"/>
          <w:numId w:val="1"/>
        </w:numPr>
        <w:spacing w:line="360" w:lineRule="auto"/>
        <w:rPr>
          <w:rFonts w:ascii="仿宋" w:eastAsia="仿宋" w:hAnsi="仿宋" w:cs="仿宋"/>
          <w:b/>
          <w:bCs/>
          <w:i/>
          <w:iCs/>
          <w:color w:val="993300"/>
          <w:sz w:val="30"/>
          <w:szCs w:val="30"/>
        </w:rPr>
      </w:pPr>
      <w:r>
        <w:rPr>
          <w:rFonts w:ascii="仿宋" w:eastAsia="仿宋" w:hAnsi="仿宋" w:cs="仿宋" w:hint="eastAsia"/>
          <w:b/>
          <w:bCs/>
          <w:i/>
          <w:iCs/>
          <w:color w:val="993300"/>
          <w:sz w:val="30"/>
          <w:szCs w:val="30"/>
        </w:rPr>
        <w:t>招聘岗位</w:t>
      </w:r>
    </w:p>
    <w:p w:rsidR="004B0EC7" w:rsidRDefault="00D23807">
      <w:pPr>
        <w:spacing w:line="360" w:lineRule="auto"/>
        <w:rPr>
          <w:rFonts w:ascii="仿宋" w:eastAsia="仿宋" w:hAnsi="仿宋" w:cs="仿宋"/>
          <w:b/>
          <w:bCs/>
          <w:sz w:val="24"/>
          <w:szCs w:val="24"/>
        </w:rPr>
      </w:pPr>
      <w:r>
        <w:rPr>
          <w:rFonts w:ascii="仿宋" w:eastAsia="仿宋" w:hAnsi="仿宋" w:cs="仿宋" w:hint="eastAsia"/>
          <w:b/>
          <w:bCs/>
          <w:sz w:val="24"/>
          <w:szCs w:val="24"/>
        </w:rPr>
        <w:t>（一）汽车整车试验工程师   12名</w:t>
      </w:r>
    </w:p>
    <w:p w:rsidR="004B0EC7" w:rsidRDefault="00D23807">
      <w:pPr>
        <w:spacing w:line="360" w:lineRule="auto"/>
        <w:ind w:left="1178" w:hangingChars="489" w:hanging="1178"/>
        <w:rPr>
          <w:rFonts w:ascii="仿宋" w:eastAsia="仿宋" w:hAnsi="仿宋" w:cs="仿宋"/>
          <w:sz w:val="24"/>
          <w:szCs w:val="24"/>
        </w:rPr>
      </w:pPr>
      <w:r>
        <w:rPr>
          <w:rFonts w:ascii="仿宋" w:eastAsia="仿宋" w:hAnsi="仿宋" w:cs="仿宋" w:hint="eastAsia"/>
          <w:b/>
          <w:bCs/>
          <w:sz w:val="24"/>
          <w:szCs w:val="24"/>
        </w:rPr>
        <w:t>岗位说明：</w:t>
      </w:r>
      <w:r>
        <w:rPr>
          <w:rFonts w:ascii="仿宋" w:eastAsia="仿宋" w:hAnsi="仿宋" w:cs="仿宋" w:hint="eastAsia"/>
          <w:sz w:val="24"/>
          <w:szCs w:val="24"/>
        </w:rPr>
        <w:t>汽车整车国内及国外法规认证试验研究，包括：公告、交通部油耗、3C等试验，以及报告的编制，市场维护开发等工作。</w:t>
      </w:r>
    </w:p>
    <w:p w:rsidR="004B0EC7" w:rsidRDefault="00D23807">
      <w:pPr>
        <w:spacing w:line="360" w:lineRule="auto"/>
        <w:rPr>
          <w:rFonts w:ascii="仿宋" w:eastAsia="仿宋" w:hAnsi="仿宋" w:cs="仿宋"/>
          <w:b/>
          <w:bCs/>
          <w:sz w:val="24"/>
          <w:szCs w:val="24"/>
        </w:rPr>
      </w:pPr>
      <w:r>
        <w:rPr>
          <w:rFonts w:ascii="仿宋" w:eastAsia="仿宋" w:hAnsi="仿宋" w:cs="仿宋" w:hint="eastAsia"/>
          <w:b/>
          <w:bCs/>
          <w:sz w:val="24"/>
          <w:szCs w:val="24"/>
        </w:rPr>
        <w:t>任职资格：</w:t>
      </w:r>
    </w:p>
    <w:p w:rsidR="004B0EC7" w:rsidRDefault="00044FA1">
      <w:pPr>
        <w:numPr>
          <w:ilvl w:val="0"/>
          <w:numId w:val="2"/>
        </w:numPr>
        <w:spacing w:line="360" w:lineRule="auto"/>
        <w:rPr>
          <w:rFonts w:ascii="仿宋" w:eastAsia="仿宋" w:hAnsi="仿宋" w:cs="仿宋"/>
          <w:sz w:val="24"/>
          <w:szCs w:val="24"/>
        </w:rPr>
      </w:pPr>
      <w:r>
        <w:rPr>
          <w:rFonts w:ascii="仿宋" w:eastAsia="仿宋" w:hAnsi="仿宋" w:cs="仿宋" w:hint="eastAsia"/>
          <w:sz w:val="24"/>
          <w:szCs w:val="24"/>
        </w:rPr>
        <w:t>硕士研究生及以上学历</w:t>
      </w:r>
      <w:r w:rsidR="00197C39">
        <w:rPr>
          <w:rFonts w:ascii="仿宋" w:eastAsia="仿宋" w:hAnsi="仿宋" w:cs="仿宋" w:hint="eastAsia"/>
          <w:sz w:val="24"/>
          <w:szCs w:val="24"/>
        </w:rPr>
        <w:t>，车辆工程、机械工程（汽车方向）、</w:t>
      </w:r>
      <w:r w:rsidR="00D23807">
        <w:rPr>
          <w:rFonts w:ascii="仿宋" w:eastAsia="仿宋" w:hAnsi="仿宋" w:cs="仿宋" w:hint="eastAsia"/>
          <w:sz w:val="24"/>
          <w:szCs w:val="24"/>
        </w:rPr>
        <w:t>汽车运用工程及相关专业；</w:t>
      </w:r>
    </w:p>
    <w:p w:rsidR="004B0EC7" w:rsidRDefault="00D23807">
      <w:pPr>
        <w:numPr>
          <w:ilvl w:val="0"/>
          <w:numId w:val="2"/>
        </w:numPr>
        <w:spacing w:line="360" w:lineRule="auto"/>
        <w:rPr>
          <w:rFonts w:ascii="仿宋" w:eastAsia="仿宋" w:hAnsi="仿宋" w:cs="仿宋"/>
          <w:sz w:val="24"/>
          <w:szCs w:val="24"/>
        </w:rPr>
      </w:pPr>
      <w:r>
        <w:rPr>
          <w:rFonts w:ascii="仿宋" w:eastAsia="仿宋" w:hAnsi="仿宋" w:cs="仿宋" w:hint="eastAsia"/>
          <w:sz w:val="24"/>
          <w:szCs w:val="24"/>
        </w:rPr>
        <w:t>通过大学英语六级及计算机二级；</w:t>
      </w:r>
    </w:p>
    <w:p w:rsidR="004B0EC7" w:rsidRDefault="00D23807">
      <w:pPr>
        <w:numPr>
          <w:ilvl w:val="0"/>
          <w:numId w:val="2"/>
        </w:numPr>
        <w:spacing w:line="360" w:lineRule="auto"/>
        <w:rPr>
          <w:rFonts w:ascii="仿宋" w:eastAsia="仿宋" w:hAnsi="仿宋" w:cs="仿宋"/>
          <w:sz w:val="24"/>
          <w:szCs w:val="24"/>
        </w:rPr>
      </w:pPr>
      <w:r>
        <w:rPr>
          <w:rFonts w:ascii="仿宋" w:eastAsia="仿宋" w:hAnsi="仿宋" w:cs="仿宋" w:hint="eastAsia"/>
          <w:sz w:val="24"/>
          <w:szCs w:val="24"/>
        </w:rPr>
        <w:t>有汽车构造、汽车理论、汽车设计、汽车测试方面</w:t>
      </w:r>
      <w:r w:rsidR="004D5088">
        <w:rPr>
          <w:rFonts w:ascii="仿宋" w:eastAsia="仿宋" w:hAnsi="仿宋" w:cs="仿宋" w:hint="eastAsia"/>
          <w:sz w:val="24"/>
          <w:szCs w:val="24"/>
        </w:rPr>
        <w:t>相</w:t>
      </w:r>
      <w:r w:rsidR="004D5088">
        <w:rPr>
          <w:rFonts w:ascii="仿宋" w:eastAsia="仿宋" w:hAnsi="仿宋" w:cs="仿宋"/>
          <w:sz w:val="24"/>
          <w:szCs w:val="24"/>
        </w:rPr>
        <w:t>关</w:t>
      </w:r>
      <w:r>
        <w:rPr>
          <w:rFonts w:ascii="仿宋" w:eastAsia="仿宋" w:hAnsi="仿宋" w:cs="仿宋" w:hint="eastAsia"/>
          <w:sz w:val="24"/>
          <w:szCs w:val="24"/>
        </w:rPr>
        <w:t>专业知识；</w:t>
      </w:r>
    </w:p>
    <w:p w:rsidR="004B0EC7" w:rsidRDefault="00D23807">
      <w:pPr>
        <w:pStyle w:val="1"/>
        <w:numPr>
          <w:ilvl w:val="0"/>
          <w:numId w:val="3"/>
        </w:numPr>
        <w:spacing w:line="360" w:lineRule="auto"/>
        <w:ind w:left="283" w:hangingChars="118" w:hanging="283"/>
        <w:jc w:val="left"/>
        <w:rPr>
          <w:rFonts w:ascii="仿宋" w:eastAsia="仿宋" w:hAnsi="仿宋" w:cs="仿宋"/>
          <w:b/>
          <w:bCs/>
          <w:sz w:val="24"/>
          <w:szCs w:val="24"/>
        </w:rPr>
      </w:pPr>
      <w:r>
        <w:rPr>
          <w:rFonts w:ascii="仿宋" w:eastAsia="仿宋" w:hAnsi="仿宋" w:cs="仿宋" w:hint="eastAsia"/>
          <w:sz w:val="24"/>
          <w:szCs w:val="24"/>
        </w:rPr>
        <w:t>忠诚敬业，具有较强的责任心、协调能力、执行能力和分析解决问题能力，能适应长期出差。</w:t>
      </w:r>
    </w:p>
    <w:p w:rsidR="004B0EC7" w:rsidRDefault="00D23807">
      <w:pPr>
        <w:pStyle w:val="1"/>
        <w:spacing w:line="360" w:lineRule="auto"/>
        <w:ind w:firstLineChars="0" w:firstLine="0"/>
        <w:jc w:val="left"/>
        <w:rPr>
          <w:rFonts w:ascii="仿宋" w:eastAsia="仿宋" w:hAnsi="仿宋" w:cs="仿宋"/>
          <w:b/>
          <w:bCs/>
          <w:sz w:val="24"/>
          <w:szCs w:val="24"/>
        </w:rPr>
      </w:pPr>
      <w:r>
        <w:rPr>
          <w:rFonts w:ascii="仿宋" w:eastAsia="仿宋" w:hAnsi="仿宋" w:cs="仿宋" w:hint="eastAsia"/>
          <w:b/>
          <w:bCs/>
          <w:sz w:val="24"/>
          <w:szCs w:val="24"/>
        </w:rPr>
        <w:t>（二）重型排放试验工程师   1名</w:t>
      </w:r>
    </w:p>
    <w:p w:rsidR="004B0EC7" w:rsidRDefault="00D23807">
      <w:pPr>
        <w:spacing w:line="360" w:lineRule="auto"/>
        <w:rPr>
          <w:rFonts w:ascii="仿宋" w:eastAsia="仿宋" w:hAnsi="仿宋" w:cs="仿宋"/>
          <w:sz w:val="24"/>
          <w:szCs w:val="24"/>
        </w:rPr>
      </w:pPr>
      <w:r>
        <w:rPr>
          <w:rFonts w:ascii="仿宋" w:eastAsia="仿宋" w:hAnsi="仿宋" w:cs="仿宋" w:hint="eastAsia"/>
          <w:b/>
          <w:bCs/>
          <w:sz w:val="24"/>
          <w:szCs w:val="24"/>
        </w:rPr>
        <w:lastRenderedPageBreak/>
        <w:t>岗位说明：</w:t>
      </w:r>
      <w:r>
        <w:rPr>
          <w:rFonts w:ascii="仿宋" w:eastAsia="仿宋" w:hAnsi="仿宋" w:cs="仿宋" w:hint="eastAsia"/>
          <w:sz w:val="24"/>
          <w:szCs w:val="24"/>
        </w:rPr>
        <w:t>重型车油耗、公告环保检验、报告及记录编制。</w:t>
      </w:r>
    </w:p>
    <w:p w:rsidR="004B0EC7" w:rsidRDefault="00D23807">
      <w:pPr>
        <w:spacing w:line="360" w:lineRule="auto"/>
        <w:rPr>
          <w:rFonts w:ascii="仿宋" w:eastAsia="仿宋" w:hAnsi="仿宋" w:cs="仿宋"/>
          <w:b/>
          <w:bCs/>
          <w:sz w:val="24"/>
          <w:szCs w:val="24"/>
        </w:rPr>
      </w:pPr>
      <w:r>
        <w:rPr>
          <w:rFonts w:ascii="仿宋" w:eastAsia="仿宋" w:hAnsi="仿宋" w:cs="仿宋" w:hint="eastAsia"/>
          <w:b/>
          <w:bCs/>
          <w:sz w:val="24"/>
          <w:szCs w:val="24"/>
        </w:rPr>
        <w:t>任职资格：</w:t>
      </w:r>
    </w:p>
    <w:p w:rsidR="004B0EC7" w:rsidRDefault="00D23807">
      <w:pPr>
        <w:spacing w:line="360" w:lineRule="auto"/>
        <w:rPr>
          <w:rFonts w:ascii="仿宋" w:eastAsia="仿宋" w:hAnsi="仿宋" w:cs="仿宋"/>
          <w:sz w:val="24"/>
          <w:szCs w:val="24"/>
        </w:rPr>
      </w:pPr>
      <w:r>
        <w:rPr>
          <w:rFonts w:ascii="仿宋" w:eastAsia="仿宋" w:hAnsi="仿宋" w:cs="仿宋" w:hint="eastAsia"/>
          <w:sz w:val="24"/>
          <w:szCs w:val="24"/>
        </w:rPr>
        <w:t>1.</w:t>
      </w:r>
      <w:r w:rsidR="00044FA1">
        <w:rPr>
          <w:rFonts w:ascii="仿宋" w:eastAsia="仿宋" w:hAnsi="仿宋" w:cs="仿宋" w:hint="eastAsia"/>
          <w:sz w:val="24"/>
          <w:szCs w:val="24"/>
        </w:rPr>
        <w:t>硕士研究生及以上学历</w:t>
      </w:r>
      <w:r>
        <w:rPr>
          <w:rFonts w:ascii="仿宋" w:eastAsia="仿宋" w:hAnsi="仿宋" w:cs="仿宋" w:hint="eastAsia"/>
          <w:sz w:val="24"/>
          <w:szCs w:val="24"/>
        </w:rPr>
        <w:t>，车辆工程或动力机械及工程相关专业；</w:t>
      </w:r>
    </w:p>
    <w:p w:rsidR="004B0EC7" w:rsidRDefault="00D23807">
      <w:pPr>
        <w:spacing w:line="360" w:lineRule="auto"/>
        <w:rPr>
          <w:rFonts w:ascii="仿宋" w:eastAsia="仿宋" w:hAnsi="仿宋" w:cs="仿宋"/>
          <w:sz w:val="24"/>
          <w:szCs w:val="24"/>
        </w:rPr>
      </w:pPr>
      <w:r>
        <w:rPr>
          <w:rFonts w:ascii="仿宋" w:eastAsia="仿宋" w:hAnsi="仿宋" w:cs="仿宋" w:hint="eastAsia"/>
          <w:sz w:val="24"/>
          <w:szCs w:val="24"/>
        </w:rPr>
        <w:t>2.通过大学英语六级及计算机二级；</w:t>
      </w:r>
    </w:p>
    <w:p w:rsidR="004B0EC7" w:rsidRDefault="00D23807">
      <w:pPr>
        <w:spacing w:line="360" w:lineRule="auto"/>
        <w:ind w:left="240" w:hangingChars="100" w:hanging="240"/>
        <w:rPr>
          <w:rFonts w:ascii="仿宋" w:eastAsia="仿宋" w:hAnsi="仿宋" w:cs="仿宋"/>
          <w:sz w:val="24"/>
          <w:szCs w:val="24"/>
        </w:rPr>
      </w:pPr>
      <w:r>
        <w:rPr>
          <w:rFonts w:ascii="仿宋" w:eastAsia="仿宋" w:hAnsi="仿宋" w:cs="仿宋" w:hint="eastAsia"/>
          <w:sz w:val="24"/>
          <w:szCs w:val="24"/>
        </w:rPr>
        <w:t>3.熟悉车辆及发动机结构知识，熟悉底盘测功机和油耗排放测试设备相关知识；</w:t>
      </w:r>
    </w:p>
    <w:p w:rsidR="004B0EC7" w:rsidRDefault="00D23807">
      <w:pPr>
        <w:pStyle w:val="1"/>
        <w:spacing w:line="360" w:lineRule="auto"/>
        <w:ind w:firstLineChars="0" w:firstLine="0"/>
        <w:jc w:val="left"/>
        <w:rPr>
          <w:rFonts w:ascii="仿宋" w:eastAsia="仿宋" w:hAnsi="仿宋" w:cs="仿宋"/>
          <w:sz w:val="24"/>
          <w:szCs w:val="24"/>
        </w:rPr>
      </w:pPr>
      <w:r>
        <w:rPr>
          <w:rFonts w:ascii="仿宋" w:eastAsia="仿宋" w:hAnsi="仿宋" w:cs="仿宋" w:hint="eastAsia"/>
          <w:sz w:val="24"/>
          <w:szCs w:val="24"/>
        </w:rPr>
        <w:t>4.忠诚敬业，具有极强的责任心、团队协调能力、执行能力和分析解决问题能力。</w:t>
      </w:r>
    </w:p>
    <w:p w:rsidR="004B0EC7" w:rsidRDefault="00D23807">
      <w:pPr>
        <w:pStyle w:val="1"/>
        <w:spacing w:line="360" w:lineRule="auto"/>
        <w:ind w:firstLineChars="0" w:firstLine="0"/>
        <w:jc w:val="left"/>
        <w:rPr>
          <w:rFonts w:ascii="仿宋" w:eastAsia="仿宋" w:hAnsi="仿宋" w:cs="仿宋"/>
          <w:b/>
          <w:bCs/>
          <w:sz w:val="24"/>
          <w:szCs w:val="24"/>
        </w:rPr>
      </w:pPr>
      <w:r>
        <w:rPr>
          <w:rFonts w:ascii="仿宋" w:eastAsia="仿宋" w:hAnsi="仿宋" w:cs="仿宋" w:hint="eastAsia"/>
          <w:b/>
          <w:bCs/>
          <w:sz w:val="24"/>
          <w:szCs w:val="24"/>
        </w:rPr>
        <w:t>（三）发动机性能试验工程师  1名</w:t>
      </w:r>
    </w:p>
    <w:p w:rsidR="004B0EC7" w:rsidRDefault="00D23807">
      <w:pPr>
        <w:spacing w:line="360" w:lineRule="auto"/>
        <w:rPr>
          <w:rFonts w:ascii="仿宋" w:eastAsia="仿宋" w:hAnsi="仿宋" w:cs="仿宋"/>
          <w:sz w:val="24"/>
          <w:szCs w:val="24"/>
        </w:rPr>
      </w:pPr>
      <w:r>
        <w:rPr>
          <w:rFonts w:ascii="仿宋" w:eastAsia="仿宋" w:hAnsi="仿宋" w:cs="仿宋" w:hint="eastAsia"/>
          <w:b/>
          <w:bCs/>
          <w:sz w:val="24"/>
          <w:szCs w:val="24"/>
        </w:rPr>
        <w:t>岗位说明：</w:t>
      </w:r>
      <w:r>
        <w:rPr>
          <w:rFonts w:ascii="仿宋" w:eastAsia="仿宋" w:hAnsi="仿宋" w:cs="仿宋" w:hint="eastAsia"/>
          <w:sz w:val="24"/>
          <w:szCs w:val="24"/>
        </w:rPr>
        <w:t xml:space="preserve"> 摩托车发动机、单缸柴油机、通机性能、排放检验，监督抽查检验，报告及记录编制。</w:t>
      </w:r>
    </w:p>
    <w:p w:rsidR="004B0EC7" w:rsidRDefault="00D23807">
      <w:pPr>
        <w:spacing w:line="360" w:lineRule="auto"/>
        <w:rPr>
          <w:rFonts w:ascii="仿宋" w:eastAsia="仿宋" w:hAnsi="仿宋" w:cs="仿宋"/>
          <w:b/>
          <w:bCs/>
          <w:sz w:val="24"/>
          <w:szCs w:val="24"/>
        </w:rPr>
      </w:pPr>
      <w:r>
        <w:rPr>
          <w:rFonts w:ascii="仿宋" w:eastAsia="仿宋" w:hAnsi="仿宋" w:cs="仿宋" w:hint="eastAsia"/>
          <w:b/>
          <w:bCs/>
          <w:sz w:val="24"/>
          <w:szCs w:val="24"/>
        </w:rPr>
        <w:t>任职资格：</w:t>
      </w:r>
    </w:p>
    <w:p w:rsidR="004B0EC7" w:rsidRDefault="00D23807">
      <w:pPr>
        <w:spacing w:line="360" w:lineRule="auto"/>
        <w:rPr>
          <w:rFonts w:ascii="仿宋" w:eastAsia="仿宋" w:hAnsi="仿宋" w:cs="仿宋"/>
          <w:sz w:val="24"/>
          <w:szCs w:val="24"/>
        </w:rPr>
      </w:pPr>
      <w:r>
        <w:rPr>
          <w:rFonts w:ascii="仿宋" w:eastAsia="仿宋" w:hAnsi="仿宋" w:cs="仿宋" w:hint="eastAsia"/>
          <w:sz w:val="24"/>
          <w:szCs w:val="24"/>
        </w:rPr>
        <w:t>1.</w:t>
      </w:r>
      <w:r w:rsidR="00044FA1">
        <w:rPr>
          <w:rFonts w:ascii="仿宋" w:eastAsia="仿宋" w:hAnsi="仿宋" w:cs="仿宋" w:hint="eastAsia"/>
          <w:sz w:val="24"/>
          <w:szCs w:val="24"/>
        </w:rPr>
        <w:t>硕士研究生及以上学历</w:t>
      </w:r>
      <w:r>
        <w:rPr>
          <w:rFonts w:ascii="仿宋" w:eastAsia="仿宋" w:hAnsi="仿宋" w:cs="仿宋" w:hint="eastAsia"/>
          <w:sz w:val="24"/>
          <w:szCs w:val="24"/>
        </w:rPr>
        <w:t>，车辆工程或动力机械及工程相关专业；</w:t>
      </w:r>
    </w:p>
    <w:p w:rsidR="004B0EC7" w:rsidRDefault="00D23807">
      <w:pPr>
        <w:spacing w:line="360" w:lineRule="auto"/>
        <w:rPr>
          <w:rFonts w:ascii="仿宋" w:eastAsia="仿宋" w:hAnsi="仿宋" w:cs="仿宋"/>
          <w:sz w:val="24"/>
          <w:szCs w:val="24"/>
        </w:rPr>
      </w:pPr>
      <w:r>
        <w:rPr>
          <w:rFonts w:ascii="仿宋" w:eastAsia="仿宋" w:hAnsi="仿宋" w:cs="仿宋" w:hint="eastAsia"/>
          <w:sz w:val="24"/>
          <w:szCs w:val="24"/>
        </w:rPr>
        <w:t>2.通过大学英语六级及计算机二级；</w:t>
      </w:r>
    </w:p>
    <w:p w:rsidR="004B0EC7" w:rsidRDefault="00D23807">
      <w:pPr>
        <w:spacing w:line="360" w:lineRule="auto"/>
        <w:ind w:left="240" w:hangingChars="100" w:hanging="240"/>
        <w:rPr>
          <w:rFonts w:ascii="仿宋" w:eastAsia="仿宋" w:hAnsi="仿宋" w:cs="仿宋"/>
          <w:sz w:val="24"/>
          <w:szCs w:val="24"/>
        </w:rPr>
      </w:pPr>
      <w:r>
        <w:rPr>
          <w:rFonts w:ascii="仿宋" w:eastAsia="仿宋" w:hAnsi="仿宋" w:cs="仿宋" w:hint="eastAsia"/>
          <w:sz w:val="24"/>
          <w:szCs w:val="24"/>
        </w:rPr>
        <w:t>3.熟悉摩托车发动机、单缸柴油机、通机结构知识，熟悉发动机台架和排放测试设备相关知识；</w:t>
      </w:r>
    </w:p>
    <w:p w:rsidR="004B0EC7" w:rsidRDefault="00D23807">
      <w:pPr>
        <w:pStyle w:val="1"/>
        <w:spacing w:line="360" w:lineRule="auto"/>
        <w:ind w:firstLineChars="0" w:firstLine="0"/>
        <w:jc w:val="left"/>
        <w:rPr>
          <w:rFonts w:ascii="仿宋" w:eastAsia="仿宋" w:hAnsi="仿宋" w:cs="仿宋"/>
          <w:sz w:val="24"/>
          <w:szCs w:val="24"/>
        </w:rPr>
      </w:pPr>
      <w:r>
        <w:rPr>
          <w:rFonts w:ascii="仿宋" w:eastAsia="仿宋" w:hAnsi="仿宋" w:cs="仿宋" w:hint="eastAsia"/>
          <w:sz w:val="24"/>
          <w:szCs w:val="24"/>
        </w:rPr>
        <w:t>4.忠诚敬业，具有极强的责任心、团队协调能力、执行能力和分析解决问题能力。</w:t>
      </w:r>
    </w:p>
    <w:p w:rsidR="004B0EC7" w:rsidRDefault="00D23807">
      <w:pPr>
        <w:pStyle w:val="1"/>
        <w:spacing w:line="360" w:lineRule="auto"/>
        <w:ind w:firstLineChars="0" w:firstLine="0"/>
        <w:jc w:val="left"/>
        <w:rPr>
          <w:rFonts w:ascii="仿宋" w:eastAsia="仿宋" w:hAnsi="仿宋" w:cs="仿宋"/>
          <w:b/>
          <w:bCs/>
          <w:sz w:val="24"/>
          <w:szCs w:val="24"/>
        </w:rPr>
      </w:pPr>
      <w:r>
        <w:rPr>
          <w:rFonts w:ascii="仿宋" w:eastAsia="仿宋" w:hAnsi="仿宋" w:cs="仿宋" w:hint="eastAsia"/>
          <w:b/>
          <w:bCs/>
          <w:sz w:val="24"/>
          <w:szCs w:val="24"/>
        </w:rPr>
        <w:t>（四）化学分析试验工程师  1名</w:t>
      </w:r>
    </w:p>
    <w:p w:rsidR="004B0EC7" w:rsidRDefault="00D23807">
      <w:pPr>
        <w:spacing w:line="360" w:lineRule="auto"/>
        <w:rPr>
          <w:rFonts w:ascii="仿宋" w:eastAsia="仿宋" w:hAnsi="仿宋" w:cs="仿宋"/>
          <w:sz w:val="24"/>
          <w:szCs w:val="24"/>
        </w:rPr>
      </w:pPr>
      <w:r>
        <w:rPr>
          <w:rFonts w:ascii="仿宋" w:eastAsia="仿宋" w:hAnsi="仿宋" w:cs="仿宋" w:hint="eastAsia"/>
          <w:b/>
          <w:bCs/>
          <w:sz w:val="24"/>
          <w:szCs w:val="24"/>
        </w:rPr>
        <w:t>岗位说明：</w:t>
      </w:r>
      <w:r w:rsidRPr="004D5088">
        <w:rPr>
          <w:rFonts w:ascii="仿宋" w:eastAsia="仿宋" w:hAnsi="仿宋" w:cs="仿宋" w:hint="eastAsia"/>
          <w:bCs/>
          <w:sz w:val="24"/>
          <w:szCs w:val="24"/>
        </w:rPr>
        <w:t>汽车</w:t>
      </w:r>
      <w:r>
        <w:rPr>
          <w:rFonts w:ascii="仿宋" w:eastAsia="仿宋" w:hAnsi="仿宋" w:cs="仿宋" w:hint="eastAsia"/>
          <w:bCs/>
          <w:sz w:val="24"/>
          <w:szCs w:val="24"/>
        </w:rPr>
        <w:t>整车及部件VOC检测，气味分析等相关工作</w:t>
      </w:r>
      <w:r>
        <w:rPr>
          <w:rFonts w:ascii="仿宋" w:eastAsia="仿宋" w:hAnsi="仿宋" w:cs="仿宋" w:hint="eastAsia"/>
          <w:sz w:val="24"/>
          <w:szCs w:val="24"/>
        </w:rPr>
        <w:t>。</w:t>
      </w:r>
    </w:p>
    <w:p w:rsidR="004B0EC7" w:rsidRDefault="00D23807">
      <w:pPr>
        <w:spacing w:line="360" w:lineRule="auto"/>
        <w:rPr>
          <w:rFonts w:ascii="仿宋" w:eastAsia="仿宋" w:hAnsi="仿宋" w:cs="仿宋"/>
          <w:b/>
          <w:bCs/>
          <w:sz w:val="24"/>
          <w:szCs w:val="24"/>
        </w:rPr>
      </w:pPr>
      <w:r>
        <w:rPr>
          <w:rFonts w:ascii="仿宋" w:eastAsia="仿宋" w:hAnsi="仿宋" w:cs="仿宋" w:hint="eastAsia"/>
          <w:b/>
          <w:bCs/>
          <w:sz w:val="24"/>
          <w:szCs w:val="24"/>
        </w:rPr>
        <w:t>任职资格：</w:t>
      </w:r>
    </w:p>
    <w:p w:rsidR="004B0EC7" w:rsidRDefault="00D23807">
      <w:pPr>
        <w:spacing w:line="360" w:lineRule="auto"/>
        <w:rPr>
          <w:rFonts w:ascii="仿宋" w:eastAsia="仿宋" w:hAnsi="仿宋" w:cs="仿宋"/>
          <w:sz w:val="24"/>
          <w:szCs w:val="24"/>
        </w:rPr>
      </w:pPr>
      <w:r>
        <w:rPr>
          <w:rFonts w:ascii="仿宋" w:eastAsia="仿宋" w:hAnsi="仿宋" w:cs="仿宋" w:hint="eastAsia"/>
          <w:sz w:val="24"/>
          <w:szCs w:val="24"/>
        </w:rPr>
        <w:t>1.</w:t>
      </w:r>
      <w:r w:rsidR="00044FA1">
        <w:rPr>
          <w:rFonts w:ascii="仿宋" w:eastAsia="仿宋" w:hAnsi="仿宋" w:cs="仿宋" w:hint="eastAsia"/>
          <w:sz w:val="24"/>
          <w:szCs w:val="24"/>
        </w:rPr>
        <w:t>硕士研究生及以上学历</w:t>
      </w:r>
      <w:r>
        <w:rPr>
          <w:rFonts w:ascii="仿宋" w:eastAsia="仿宋" w:hAnsi="仿宋" w:cs="仿宋" w:hint="eastAsia"/>
          <w:sz w:val="24"/>
          <w:szCs w:val="24"/>
        </w:rPr>
        <w:t>，应用化学、分析化学等相关专业；</w:t>
      </w:r>
    </w:p>
    <w:p w:rsidR="004B0EC7" w:rsidRDefault="00D23807">
      <w:pPr>
        <w:spacing w:line="360" w:lineRule="auto"/>
        <w:rPr>
          <w:rFonts w:ascii="仿宋" w:eastAsia="仿宋" w:hAnsi="仿宋" w:cs="仿宋"/>
          <w:sz w:val="24"/>
          <w:szCs w:val="24"/>
        </w:rPr>
      </w:pPr>
      <w:r>
        <w:rPr>
          <w:rFonts w:ascii="仿宋" w:eastAsia="仿宋" w:hAnsi="仿宋" w:cs="仿宋" w:hint="eastAsia"/>
          <w:sz w:val="24"/>
          <w:szCs w:val="24"/>
        </w:rPr>
        <w:t>2.通过大学英语六级及计算机二级；</w:t>
      </w:r>
    </w:p>
    <w:p w:rsidR="004B0EC7" w:rsidRDefault="00D23807">
      <w:pPr>
        <w:spacing w:line="360" w:lineRule="auto"/>
        <w:rPr>
          <w:rFonts w:ascii="仿宋" w:eastAsia="仿宋" w:hAnsi="仿宋" w:cs="仿宋"/>
          <w:sz w:val="24"/>
          <w:szCs w:val="24"/>
        </w:rPr>
      </w:pPr>
      <w:r>
        <w:rPr>
          <w:rFonts w:ascii="仿宋" w:eastAsia="仿宋" w:hAnsi="仿宋" w:cs="仿宋" w:hint="eastAsia"/>
          <w:sz w:val="24"/>
          <w:szCs w:val="24"/>
        </w:rPr>
        <w:t>3.熟悉化学分析原理及相关设备使用，有在化学实验室工作或实习经历优先;</w:t>
      </w:r>
    </w:p>
    <w:p w:rsidR="004B0EC7" w:rsidRDefault="00D23807">
      <w:pPr>
        <w:pStyle w:val="1"/>
        <w:spacing w:line="360" w:lineRule="auto"/>
        <w:ind w:firstLineChars="0" w:firstLine="0"/>
        <w:jc w:val="left"/>
        <w:rPr>
          <w:rFonts w:ascii="仿宋" w:eastAsia="仿宋" w:hAnsi="仿宋" w:cs="仿宋"/>
          <w:b/>
          <w:bCs/>
          <w:sz w:val="24"/>
          <w:szCs w:val="24"/>
        </w:rPr>
      </w:pPr>
      <w:r>
        <w:rPr>
          <w:rFonts w:ascii="仿宋" w:eastAsia="仿宋" w:hAnsi="仿宋" w:cs="仿宋" w:hint="eastAsia"/>
          <w:sz w:val="24"/>
          <w:szCs w:val="24"/>
        </w:rPr>
        <w:t>4.忠诚敬业，具有极强的责任心、团队协调能力、执行能力和分析解决问题能力。</w:t>
      </w:r>
    </w:p>
    <w:p w:rsidR="004B0EC7" w:rsidRDefault="00B67742">
      <w:pPr>
        <w:pStyle w:val="1"/>
        <w:spacing w:line="360" w:lineRule="auto"/>
        <w:ind w:firstLineChars="0" w:firstLine="0"/>
        <w:jc w:val="left"/>
        <w:rPr>
          <w:rFonts w:ascii="仿宋" w:eastAsia="仿宋" w:hAnsi="仿宋" w:cs="仿宋"/>
          <w:b/>
          <w:bCs/>
          <w:sz w:val="24"/>
          <w:szCs w:val="24"/>
        </w:rPr>
      </w:pPr>
      <w:r>
        <w:rPr>
          <w:rFonts w:ascii="仿宋" w:eastAsia="仿宋" w:hAnsi="仿宋" w:cs="仿宋" w:hint="eastAsia"/>
          <w:b/>
          <w:bCs/>
          <w:sz w:val="24"/>
          <w:szCs w:val="24"/>
        </w:rPr>
        <w:t>（五</w:t>
      </w:r>
      <w:r w:rsidR="00D23807">
        <w:rPr>
          <w:rFonts w:ascii="仿宋" w:eastAsia="仿宋" w:hAnsi="仿宋" w:cs="仿宋" w:hint="eastAsia"/>
          <w:b/>
          <w:bCs/>
          <w:sz w:val="24"/>
          <w:szCs w:val="24"/>
        </w:rPr>
        <w:t xml:space="preserve">）电池试验检测工程师  </w:t>
      </w:r>
      <w:r>
        <w:rPr>
          <w:rFonts w:ascii="仿宋" w:eastAsia="仿宋" w:hAnsi="仿宋" w:cs="仿宋"/>
          <w:b/>
          <w:bCs/>
          <w:sz w:val="24"/>
          <w:szCs w:val="24"/>
        </w:rPr>
        <w:t>5</w:t>
      </w:r>
      <w:r w:rsidR="00D23807">
        <w:rPr>
          <w:rFonts w:ascii="仿宋" w:eastAsia="仿宋" w:hAnsi="仿宋" w:cs="仿宋" w:hint="eastAsia"/>
          <w:b/>
          <w:bCs/>
          <w:sz w:val="24"/>
          <w:szCs w:val="24"/>
        </w:rPr>
        <w:t>名</w:t>
      </w:r>
    </w:p>
    <w:p w:rsidR="004B0EC7" w:rsidRDefault="00D23807">
      <w:pPr>
        <w:spacing w:line="360" w:lineRule="auto"/>
        <w:rPr>
          <w:rFonts w:ascii="仿宋" w:eastAsia="仿宋" w:hAnsi="仿宋" w:cs="仿宋"/>
          <w:sz w:val="24"/>
          <w:szCs w:val="24"/>
        </w:rPr>
      </w:pPr>
      <w:r>
        <w:rPr>
          <w:rFonts w:ascii="仿宋" w:eastAsia="仿宋" w:hAnsi="仿宋" w:cs="仿宋" w:hint="eastAsia"/>
          <w:b/>
          <w:bCs/>
          <w:sz w:val="24"/>
          <w:szCs w:val="24"/>
        </w:rPr>
        <w:t>岗位说明：</w:t>
      </w:r>
      <w:r>
        <w:rPr>
          <w:rFonts w:ascii="仿宋" w:eastAsia="仿宋" w:hAnsi="仿宋" w:cs="仿宋" w:hint="eastAsia"/>
          <w:sz w:val="24"/>
          <w:szCs w:val="24"/>
        </w:rPr>
        <w:t>从事电动汽车动力电池及电池系统试验与研究工作。</w:t>
      </w:r>
    </w:p>
    <w:p w:rsidR="004B0EC7" w:rsidRDefault="00D23807">
      <w:pPr>
        <w:spacing w:line="360" w:lineRule="auto"/>
        <w:rPr>
          <w:rFonts w:ascii="仿宋" w:eastAsia="仿宋" w:hAnsi="仿宋" w:cs="仿宋"/>
          <w:b/>
          <w:bCs/>
          <w:sz w:val="24"/>
          <w:szCs w:val="24"/>
        </w:rPr>
      </w:pPr>
      <w:r>
        <w:rPr>
          <w:rFonts w:ascii="仿宋" w:eastAsia="仿宋" w:hAnsi="仿宋" w:cs="仿宋" w:hint="eastAsia"/>
          <w:b/>
          <w:bCs/>
          <w:sz w:val="24"/>
          <w:szCs w:val="24"/>
        </w:rPr>
        <w:t>任职资格：</w:t>
      </w:r>
    </w:p>
    <w:p w:rsidR="004B0EC7" w:rsidRDefault="00D23807">
      <w:pPr>
        <w:spacing w:line="360" w:lineRule="auto"/>
        <w:rPr>
          <w:rFonts w:ascii="仿宋" w:eastAsia="仿宋" w:hAnsi="仿宋" w:cs="仿宋"/>
          <w:sz w:val="24"/>
          <w:szCs w:val="24"/>
        </w:rPr>
      </w:pPr>
      <w:r>
        <w:rPr>
          <w:rFonts w:ascii="仿宋" w:eastAsia="仿宋" w:hAnsi="仿宋" w:cs="仿宋" w:hint="eastAsia"/>
          <w:sz w:val="24"/>
          <w:szCs w:val="24"/>
        </w:rPr>
        <w:t>1.</w:t>
      </w:r>
      <w:r w:rsidR="00044FA1">
        <w:rPr>
          <w:rFonts w:ascii="仿宋" w:eastAsia="仿宋" w:hAnsi="仿宋" w:cs="仿宋" w:hint="eastAsia"/>
          <w:sz w:val="24"/>
          <w:szCs w:val="24"/>
        </w:rPr>
        <w:t>硕士研究生及以上学历</w:t>
      </w:r>
      <w:r>
        <w:rPr>
          <w:rFonts w:ascii="仿宋" w:eastAsia="仿宋" w:hAnsi="仿宋" w:cs="仿宋" w:hint="eastAsia"/>
          <w:sz w:val="24"/>
          <w:szCs w:val="24"/>
        </w:rPr>
        <w:t>，化学工程与技术（电化学），新能源材料与器件，新能源及电子信息纳米材料，物理化学（应用电化学），应用化学及其他相关专业；</w:t>
      </w:r>
    </w:p>
    <w:p w:rsidR="004B0EC7" w:rsidRDefault="00D23807">
      <w:pPr>
        <w:spacing w:line="360" w:lineRule="auto"/>
        <w:rPr>
          <w:rFonts w:ascii="仿宋" w:eastAsia="仿宋" w:hAnsi="仿宋" w:cs="仿宋"/>
          <w:sz w:val="24"/>
          <w:szCs w:val="24"/>
        </w:rPr>
      </w:pPr>
      <w:r>
        <w:rPr>
          <w:rFonts w:ascii="仿宋" w:eastAsia="仿宋" w:hAnsi="仿宋" w:cs="仿宋" w:hint="eastAsia"/>
          <w:sz w:val="24"/>
          <w:szCs w:val="24"/>
        </w:rPr>
        <w:t>2.通过大学英语六级及计算机二级，熟悉origin，excel各项操作；</w:t>
      </w:r>
    </w:p>
    <w:p w:rsidR="004B0EC7" w:rsidRDefault="00D23807" w:rsidP="00B67742">
      <w:pPr>
        <w:pStyle w:val="1"/>
        <w:spacing w:line="360" w:lineRule="auto"/>
        <w:ind w:firstLineChars="0" w:firstLine="0"/>
        <w:jc w:val="left"/>
        <w:rPr>
          <w:rFonts w:ascii="仿宋" w:eastAsia="仿宋" w:hAnsi="仿宋" w:cs="仿宋"/>
          <w:sz w:val="24"/>
          <w:szCs w:val="24"/>
        </w:rPr>
      </w:pPr>
      <w:r>
        <w:rPr>
          <w:rFonts w:ascii="仿宋" w:eastAsia="仿宋" w:hAnsi="仿宋" w:cs="仿宋" w:hint="eastAsia"/>
          <w:sz w:val="24"/>
          <w:szCs w:val="24"/>
        </w:rPr>
        <w:t>3.熟悉电极过程动力学，理论电化学，化学电源工艺学，化学电源设计相关专业</w:t>
      </w:r>
      <w:r>
        <w:rPr>
          <w:rFonts w:ascii="仿宋" w:eastAsia="仿宋" w:hAnsi="仿宋" w:cs="仿宋" w:hint="eastAsia"/>
          <w:sz w:val="24"/>
          <w:szCs w:val="24"/>
        </w:rPr>
        <w:lastRenderedPageBreak/>
        <w:t>知识；了解燃料电池相关专业知识，了解专业相关电气设备操作；了解CAN总线基本知识;</w:t>
      </w:r>
    </w:p>
    <w:p w:rsidR="00B67742" w:rsidRPr="006E3D65" w:rsidRDefault="00D23807" w:rsidP="00B67742">
      <w:pPr>
        <w:pStyle w:val="1"/>
        <w:spacing w:line="360" w:lineRule="auto"/>
        <w:ind w:firstLineChars="0" w:firstLine="0"/>
        <w:jc w:val="left"/>
        <w:rPr>
          <w:rFonts w:ascii="仿宋" w:eastAsia="仿宋" w:hAnsi="仿宋" w:cs="仿宋"/>
          <w:b/>
          <w:sz w:val="24"/>
          <w:szCs w:val="24"/>
        </w:rPr>
      </w:pPr>
      <w:r>
        <w:rPr>
          <w:rFonts w:ascii="仿宋" w:eastAsia="仿宋" w:hAnsi="仿宋" w:cs="仿宋" w:hint="eastAsia"/>
          <w:sz w:val="24"/>
          <w:szCs w:val="24"/>
        </w:rPr>
        <w:t>4.忠诚敬业，具有极强的责任心、团队协调能力、执行能力和分析解决问题能力。</w:t>
      </w:r>
      <w:r w:rsidR="006E3D65">
        <w:rPr>
          <w:rFonts w:ascii="仿宋" w:eastAsia="仿宋" w:hAnsi="仿宋" w:cs="仿宋" w:hint="eastAsia"/>
          <w:b/>
          <w:sz w:val="24"/>
          <w:szCs w:val="24"/>
        </w:rPr>
        <w:t>（六</w:t>
      </w:r>
      <w:r w:rsidR="00B67742" w:rsidRPr="006E3D65">
        <w:rPr>
          <w:rFonts w:ascii="仿宋" w:eastAsia="仿宋" w:hAnsi="仿宋" w:cs="仿宋" w:hint="eastAsia"/>
          <w:b/>
          <w:sz w:val="24"/>
          <w:szCs w:val="24"/>
        </w:rPr>
        <w:t>）电机试验检测工程师  3名</w:t>
      </w:r>
    </w:p>
    <w:p w:rsidR="00B67742" w:rsidRPr="00B67742" w:rsidRDefault="00B67742" w:rsidP="00B67742">
      <w:pPr>
        <w:pStyle w:val="1"/>
        <w:spacing w:line="360" w:lineRule="auto"/>
        <w:ind w:firstLineChars="0" w:firstLine="0"/>
        <w:jc w:val="left"/>
        <w:rPr>
          <w:rFonts w:ascii="仿宋" w:eastAsia="仿宋" w:hAnsi="仿宋" w:cs="仿宋"/>
          <w:b/>
          <w:sz w:val="24"/>
          <w:szCs w:val="24"/>
        </w:rPr>
      </w:pPr>
      <w:r w:rsidRPr="00B67742">
        <w:rPr>
          <w:rFonts w:ascii="仿宋" w:eastAsia="仿宋" w:hAnsi="仿宋" w:cs="仿宋" w:hint="eastAsia"/>
          <w:b/>
          <w:sz w:val="24"/>
          <w:szCs w:val="24"/>
        </w:rPr>
        <w:t>岗位说明：</w:t>
      </w:r>
      <w:r w:rsidRPr="006E3D65">
        <w:rPr>
          <w:rFonts w:ascii="仿宋" w:eastAsia="仿宋" w:hAnsi="仿宋" w:cs="仿宋" w:hint="eastAsia"/>
          <w:sz w:val="24"/>
          <w:szCs w:val="24"/>
        </w:rPr>
        <w:t>从事电机及汽车电器的检测、试验研究工作。</w:t>
      </w:r>
    </w:p>
    <w:p w:rsidR="00B67742" w:rsidRPr="006E3D65" w:rsidRDefault="00B67742" w:rsidP="00B67742">
      <w:pPr>
        <w:pStyle w:val="1"/>
        <w:spacing w:line="360" w:lineRule="auto"/>
        <w:ind w:firstLineChars="0" w:firstLine="0"/>
        <w:jc w:val="left"/>
        <w:rPr>
          <w:rFonts w:ascii="仿宋" w:eastAsia="仿宋" w:hAnsi="仿宋" w:cs="仿宋"/>
          <w:b/>
          <w:sz w:val="24"/>
          <w:szCs w:val="24"/>
        </w:rPr>
      </w:pPr>
      <w:r w:rsidRPr="006E3D65">
        <w:rPr>
          <w:rFonts w:ascii="仿宋" w:eastAsia="仿宋" w:hAnsi="仿宋" w:cs="仿宋" w:hint="eastAsia"/>
          <w:b/>
          <w:sz w:val="24"/>
          <w:szCs w:val="24"/>
        </w:rPr>
        <w:t>任职资格：</w:t>
      </w:r>
    </w:p>
    <w:p w:rsidR="00B67742" w:rsidRPr="00B67742" w:rsidRDefault="00B67742" w:rsidP="006E3D65">
      <w:pPr>
        <w:spacing w:line="360" w:lineRule="auto"/>
        <w:rPr>
          <w:rFonts w:ascii="仿宋" w:eastAsia="仿宋" w:hAnsi="仿宋" w:cs="仿宋"/>
          <w:sz w:val="24"/>
          <w:szCs w:val="24"/>
        </w:rPr>
      </w:pPr>
      <w:r w:rsidRPr="00B67742">
        <w:rPr>
          <w:rFonts w:ascii="仿宋" w:eastAsia="仿宋" w:hAnsi="仿宋" w:cs="仿宋" w:hint="eastAsia"/>
          <w:sz w:val="24"/>
          <w:szCs w:val="24"/>
        </w:rPr>
        <w:t>1.硕士研究生及以上学历，电机及其他相关专业；</w:t>
      </w:r>
    </w:p>
    <w:p w:rsidR="00B67742" w:rsidRPr="00B67742" w:rsidRDefault="00B67742" w:rsidP="006E3D65">
      <w:pPr>
        <w:spacing w:line="360" w:lineRule="auto"/>
        <w:rPr>
          <w:rFonts w:ascii="仿宋" w:eastAsia="仿宋" w:hAnsi="仿宋" w:cs="仿宋"/>
          <w:sz w:val="24"/>
          <w:szCs w:val="24"/>
        </w:rPr>
      </w:pPr>
      <w:r w:rsidRPr="00B67742">
        <w:rPr>
          <w:rFonts w:ascii="仿宋" w:eastAsia="仿宋" w:hAnsi="仿宋" w:cs="仿宋" w:hint="eastAsia"/>
          <w:sz w:val="24"/>
          <w:szCs w:val="24"/>
        </w:rPr>
        <w:t>2.通过大学英语六级及计算机二级；</w:t>
      </w:r>
    </w:p>
    <w:p w:rsidR="00B67742" w:rsidRPr="00B67742" w:rsidRDefault="00B67742" w:rsidP="006E3D65">
      <w:pPr>
        <w:spacing w:line="360" w:lineRule="auto"/>
        <w:rPr>
          <w:rFonts w:ascii="仿宋" w:eastAsia="仿宋" w:hAnsi="仿宋" w:cs="仿宋"/>
          <w:sz w:val="24"/>
          <w:szCs w:val="24"/>
        </w:rPr>
      </w:pPr>
      <w:r w:rsidRPr="00B67742">
        <w:rPr>
          <w:rFonts w:ascii="仿宋" w:eastAsia="仿宋" w:hAnsi="仿宋" w:cs="仿宋" w:hint="eastAsia"/>
          <w:sz w:val="24"/>
          <w:szCs w:val="24"/>
        </w:rPr>
        <w:t>3.熟悉各种电机原理，具有较强的电气理论基础、汽车电器等专业知识;</w:t>
      </w:r>
    </w:p>
    <w:p w:rsidR="00B67742" w:rsidRPr="00B67742" w:rsidRDefault="00B67742" w:rsidP="006E3D65">
      <w:pPr>
        <w:spacing w:line="360" w:lineRule="auto"/>
        <w:rPr>
          <w:rFonts w:ascii="仿宋" w:eastAsia="仿宋" w:hAnsi="仿宋" w:cs="仿宋"/>
          <w:sz w:val="24"/>
          <w:szCs w:val="24"/>
        </w:rPr>
      </w:pPr>
      <w:r w:rsidRPr="00B67742">
        <w:rPr>
          <w:rFonts w:ascii="仿宋" w:eastAsia="仿宋" w:hAnsi="仿宋" w:cs="仿宋" w:hint="eastAsia"/>
          <w:sz w:val="24"/>
          <w:szCs w:val="24"/>
        </w:rPr>
        <w:t>4.忠诚敬业，具有极强的责任心、团队协调能力、执行能力和分析解决问题能力。</w:t>
      </w:r>
    </w:p>
    <w:p w:rsidR="00B67742" w:rsidRPr="006E3D65" w:rsidRDefault="006E3D65" w:rsidP="00B67742">
      <w:pPr>
        <w:pStyle w:val="1"/>
        <w:spacing w:line="360" w:lineRule="auto"/>
        <w:ind w:firstLineChars="0" w:firstLine="0"/>
        <w:jc w:val="left"/>
        <w:rPr>
          <w:rFonts w:ascii="仿宋" w:eastAsia="仿宋" w:hAnsi="仿宋" w:cs="仿宋"/>
          <w:b/>
          <w:sz w:val="24"/>
          <w:szCs w:val="24"/>
        </w:rPr>
      </w:pPr>
      <w:r>
        <w:rPr>
          <w:rFonts w:ascii="仿宋" w:eastAsia="仿宋" w:hAnsi="仿宋" w:cs="仿宋" w:hint="eastAsia"/>
          <w:b/>
          <w:sz w:val="24"/>
          <w:szCs w:val="24"/>
        </w:rPr>
        <w:t>（七</w:t>
      </w:r>
      <w:r w:rsidR="00B67742" w:rsidRPr="006E3D65">
        <w:rPr>
          <w:rFonts w:ascii="仿宋" w:eastAsia="仿宋" w:hAnsi="仿宋" w:cs="仿宋" w:hint="eastAsia"/>
          <w:b/>
          <w:sz w:val="24"/>
          <w:szCs w:val="24"/>
        </w:rPr>
        <w:t xml:space="preserve">）新能源汽车电气试验工程师 </w:t>
      </w:r>
      <w:r w:rsidR="00B67742" w:rsidRPr="006E3D65">
        <w:rPr>
          <w:rFonts w:ascii="仿宋" w:eastAsia="仿宋" w:hAnsi="仿宋" w:cs="仿宋"/>
          <w:b/>
          <w:sz w:val="24"/>
          <w:szCs w:val="24"/>
        </w:rPr>
        <w:t>2</w:t>
      </w:r>
      <w:r w:rsidR="00B67742" w:rsidRPr="006E3D65">
        <w:rPr>
          <w:rFonts w:ascii="仿宋" w:eastAsia="仿宋" w:hAnsi="仿宋" w:cs="仿宋" w:hint="eastAsia"/>
          <w:b/>
          <w:sz w:val="24"/>
          <w:szCs w:val="24"/>
        </w:rPr>
        <w:t>名</w:t>
      </w:r>
    </w:p>
    <w:p w:rsidR="00B67742" w:rsidRPr="006E3D65" w:rsidRDefault="00B67742" w:rsidP="00B67742">
      <w:pPr>
        <w:pStyle w:val="1"/>
        <w:spacing w:line="360" w:lineRule="auto"/>
        <w:ind w:firstLineChars="0" w:firstLine="0"/>
        <w:jc w:val="left"/>
        <w:rPr>
          <w:rFonts w:ascii="仿宋" w:eastAsia="仿宋" w:hAnsi="仿宋" w:cs="仿宋"/>
          <w:sz w:val="24"/>
          <w:szCs w:val="24"/>
        </w:rPr>
      </w:pPr>
      <w:r w:rsidRPr="006E3D65">
        <w:rPr>
          <w:rFonts w:ascii="仿宋" w:eastAsia="仿宋" w:hAnsi="仿宋" w:cs="仿宋" w:hint="eastAsia"/>
          <w:b/>
          <w:sz w:val="24"/>
          <w:szCs w:val="24"/>
        </w:rPr>
        <w:t>岗位说明：</w:t>
      </w:r>
      <w:r w:rsidRPr="006E3D65">
        <w:rPr>
          <w:rFonts w:ascii="仿宋" w:eastAsia="仿宋" w:hAnsi="仿宋" w:cs="仿宋" w:hint="eastAsia"/>
          <w:sz w:val="24"/>
          <w:szCs w:val="24"/>
        </w:rPr>
        <w:t>从事新能源汽车驱动电机、充电协议、DC-DC变换器等电器部件检测</w:t>
      </w:r>
      <w:r w:rsidR="006E3D65">
        <w:rPr>
          <w:rFonts w:ascii="仿宋" w:eastAsia="仿宋" w:hAnsi="仿宋" w:cs="仿宋" w:hint="eastAsia"/>
          <w:sz w:val="24"/>
          <w:szCs w:val="24"/>
        </w:rPr>
        <w:t>。</w:t>
      </w:r>
    </w:p>
    <w:p w:rsidR="00B67742" w:rsidRPr="006E3D65" w:rsidRDefault="00B67742" w:rsidP="00B67742">
      <w:pPr>
        <w:pStyle w:val="1"/>
        <w:spacing w:line="360" w:lineRule="auto"/>
        <w:ind w:firstLineChars="0" w:firstLine="0"/>
        <w:jc w:val="left"/>
        <w:rPr>
          <w:rFonts w:ascii="仿宋" w:eastAsia="仿宋" w:hAnsi="仿宋" w:cs="仿宋"/>
          <w:b/>
          <w:sz w:val="24"/>
          <w:szCs w:val="24"/>
        </w:rPr>
      </w:pPr>
      <w:r w:rsidRPr="006E3D65">
        <w:rPr>
          <w:rFonts w:ascii="仿宋" w:eastAsia="仿宋" w:hAnsi="仿宋" w:cs="仿宋" w:hint="eastAsia"/>
          <w:b/>
          <w:sz w:val="24"/>
          <w:szCs w:val="24"/>
        </w:rPr>
        <w:t>任职资格：</w:t>
      </w:r>
    </w:p>
    <w:p w:rsidR="00B67742" w:rsidRDefault="00B67742" w:rsidP="00B67742">
      <w:pPr>
        <w:spacing w:line="360" w:lineRule="auto"/>
        <w:rPr>
          <w:rFonts w:ascii="仿宋" w:eastAsia="仿宋" w:hAnsi="仿宋" w:cs="仿宋"/>
          <w:sz w:val="24"/>
          <w:szCs w:val="24"/>
        </w:rPr>
      </w:pPr>
      <w:r>
        <w:rPr>
          <w:rFonts w:ascii="仿宋" w:eastAsia="仿宋" w:hAnsi="仿宋" w:cs="仿宋" w:hint="eastAsia"/>
          <w:sz w:val="24"/>
          <w:szCs w:val="24"/>
        </w:rPr>
        <w:t>1.硕士研究生及以上学历，车辆工程其他相关专业，研究方向为汽车电器、汽车电子；</w:t>
      </w:r>
    </w:p>
    <w:p w:rsidR="00B67742" w:rsidRDefault="00B67742" w:rsidP="00B67742">
      <w:pPr>
        <w:spacing w:line="360" w:lineRule="auto"/>
        <w:rPr>
          <w:rFonts w:ascii="仿宋" w:eastAsia="仿宋" w:hAnsi="仿宋" w:cs="仿宋"/>
          <w:sz w:val="24"/>
          <w:szCs w:val="24"/>
        </w:rPr>
      </w:pPr>
      <w:r>
        <w:rPr>
          <w:rFonts w:ascii="仿宋" w:eastAsia="仿宋" w:hAnsi="仿宋" w:cs="仿宋" w:hint="eastAsia"/>
          <w:sz w:val="24"/>
          <w:szCs w:val="24"/>
        </w:rPr>
        <w:t>2.通过大学英语六级及计算机二级，熟悉office和WPS办公软件，熟悉CAN总线等；</w:t>
      </w:r>
    </w:p>
    <w:p w:rsidR="00B67742" w:rsidRDefault="00B67742" w:rsidP="00B67742">
      <w:pPr>
        <w:spacing w:line="360" w:lineRule="auto"/>
        <w:rPr>
          <w:rFonts w:ascii="仿宋" w:eastAsia="仿宋" w:hAnsi="仿宋" w:cs="仿宋"/>
          <w:sz w:val="24"/>
          <w:szCs w:val="24"/>
        </w:rPr>
      </w:pPr>
      <w:r>
        <w:rPr>
          <w:rFonts w:ascii="仿宋" w:eastAsia="仿宋" w:hAnsi="仿宋" w:cs="仿宋" w:hint="eastAsia"/>
          <w:sz w:val="24"/>
          <w:szCs w:val="24"/>
        </w:rPr>
        <w:t>3.熟悉传统汽车电器的工作原理，熟悉能源汽车驱动电机等电器部件的原理和特性;</w:t>
      </w:r>
    </w:p>
    <w:p w:rsidR="00B67742" w:rsidRDefault="00B67742" w:rsidP="00B67742">
      <w:pPr>
        <w:pStyle w:val="1"/>
        <w:spacing w:line="360" w:lineRule="auto"/>
        <w:ind w:firstLineChars="0" w:firstLine="0"/>
        <w:jc w:val="left"/>
        <w:rPr>
          <w:rFonts w:ascii="仿宋" w:eastAsia="仿宋" w:hAnsi="仿宋" w:cs="仿宋"/>
          <w:sz w:val="24"/>
          <w:szCs w:val="24"/>
        </w:rPr>
      </w:pPr>
      <w:r>
        <w:rPr>
          <w:rFonts w:ascii="仿宋" w:eastAsia="仿宋" w:hAnsi="仿宋" w:cs="仿宋" w:hint="eastAsia"/>
          <w:sz w:val="24"/>
          <w:szCs w:val="24"/>
        </w:rPr>
        <w:t>4.忠诚敬业，具有极强的责任心、团队协调能力、执行能力和分析解决问题能力。</w:t>
      </w:r>
    </w:p>
    <w:p w:rsidR="004B0EC7" w:rsidRDefault="006E3D65">
      <w:pPr>
        <w:pStyle w:val="1"/>
        <w:spacing w:line="360" w:lineRule="auto"/>
        <w:ind w:firstLineChars="0" w:firstLine="0"/>
        <w:jc w:val="left"/>
        <w:rPr>
          <w:rFonts w:ascii="仿宋" w:eastAsia="仿宋" w:hAnsi="仿宋" w:cs="仿宋"/>
          <w:b/>
          <w:bCs/>
          <w:sz w:val="24"/>
          <w:szCs w:val="24"/>
        </w:rPr>
      </w:pPr>
      <w:r>
        <w:rPr>
          <w:rFonts w:ascii="仿宋" w:eastAsia="仿宋" w:hAnsi="仿宋" w:cs="仿宋" w:hint="eastAsia"/>
          <w:b/>
          <w:bCs/>
          <w:sz w:val="24"/>
          <w:szCs w:val="24"/>
        </w:rPr>
        <w:t>（八</w:t>
      </w:r>
      <w:r w:rsidR="00D23807">
        <w:rPr>
          <w:rFonts w:ascii="仿宋" w:eastAsia="仿宋" w:hAnsi="仿宋" w:cs="仿宋" w:hint="eastAsia"/>
          <w:b/>
          <w:bCs/>
          <w:sz w:val="24"/>
          <w:szCs w:val="24"/>
        </w:rPr>
        <w:t>）电磁兼容试验检测工程师  1名</w:t>
      </w:r>
    </w:p>
    <w:p w:rsidR="004B0EC7" w:rsidRDefault="00D23807">
      <w:pPr>
        <w:spacing w:line="360" w:lineRule="auto"/>
        <w:rPr>
          <w:rFonts w:ascii="仿宋" w:eastAsia="仿宋" w:hAnsi="仿宋" w:cs="仿宋"/>
          <w:sz w:val="24"/>
          <w:szCs w:val="24"/>
        </w:rPr>
      </w:pPr>
      <w:r>
        <w:rPr>
          <w:rFonts w:ascii="仿宋" w:eastAsia="仿宋" w:hAnsi="仿宋" w:cs="仿宋" w:hint="eastAsia"/>
          <w:b/>
          <w:bCs/>
          <w:sz w:val="24"/>
          <w:szCs w:val="24"/>
        </w:rPr>
        <w:t>岗位说明：</w:t>
      </w:r>
      <w:r>
        <w:rPr>
          <w:rFonts w:ascii="仿宋" w:eastAsia="仿宋" w:hAnsi="仿宋" w:cs="仿宋" w:hint="eastAsia"/>
          <w:sz w:val="24"/>
          <w:szCs w:val="24"/>
        </w:rPr>
        <w:t>电磁兼容试验检测及科研开发。</w:t>
      </w:r>
    </w:p>
    <w:p w:rsidR="004B0EC7" w:rsidRDefault="00D23807">
      <w:pPr>
        <w:spacing w:line="360" w:lineRule="auto"/>
        <w:rPr>
          <w:rFonts w:ascii="仿宋" w:eastAsia="仿宋" w:hAnsi="仿宋" w:cs="仿宋"/>
          <w:b/>
          <w:bCs/>
          <w:sz w:val="24"/>
          <w:szCs w:val="24"/>
        </w:rPr>
      </w:pPr>
      <w:r>
        <w:rPr>
          <w:rFonts w:ascii="仿宋" w:eastAsia="仿宋" w:hAnsi="仿宋" w:cs="仿宋" w:hint="eastAsia"/>
          <w:b/>
          <w:bCs/>
          <w:sz w:val="24"/>
          <w:szCs w:val="24"/>
        </w:rPr>
        <w:t>任职资格：</w:t>
      </w:r>
    </w:p>
    <w:p w:rsidR="004B0EC7" w:rsidRDefault="00D23807">
      <w:pPr>
        <w:spacing w:line="360" w:lineRule="auto"/>
        <w:ind w:left="240" w:hangingChars="100" w:hanging="240"/>
        <w:rPr>
          <w:rFonts w:ascii="仿宋" w:eastAsia="仿宋" w:hAnsi="仿宋" w:cs="仿宋"/>
          <w:sz w:val="24"/>
          <w:szCs w:val="24"/>
        </w:rPr>
      </w:pPr>
      <w:r>
        <w:rPr>
          <w:rFonts w:ascii="仿宋" w:eastAsia="仿宋" w:hAnsi="仿宋" w:cs="仿宋" w:hint="eastAsia"/>
          <w:sz w:val="24"/>
          <w:szCs w:val="24"/>
        </w:rPr>
        <w:t>1.</w:t>
      </w:r>
      <w:r w:rsidR="00044FA1">
        <w:rPr>
          <w:rFonts w:ascii="仿宋" w:eastAsia="仿宋" w:hAnsi="仿宋" w:cs="仿宋" w:hint="eastAsia"/>
          <w:sz w:val="24"/>
          <w:szCs w:val="24"/>
        </w:rPr>
        <w:t>硕士研究生及以上学历</w:t>
      </w:r>
      <w:r>
        <w:rPr>
          <w:rFonts w:ascii="仿宋" w:eastAsia="仿宋" w:hAnsi="仿宋" w:cs="仿宋" w:hint="eastAsia"/>
          <w:sz w:val="24"/>
          <w:szCs w:val="24"/>
        </w:rPr>
        <w:t>，电气工程、电磁场与微波技术及相关专业；</w:t>
      </w:r>
    </w:p>
    <w:p w:rsidR="004B0EC7" w:rsidRDefault="00D23807">
      <w:pPr>
        <w:spacing w:line="360" w:lineRule="auto"/>
        <w:ind w:left="240" w:hangingChars="100" w:hanging="240"/>
        <w:rPr>
          <w:rFonts w:ascii="仿宋" w:eastAsia="仿宋" w:hAnsi="仿宋" w:cs="仿宋"/>
          <w:sz w:val="24"/>
          <w:szCs w:val="24"/>
        </w:rPr>
      </w:pPr>
      <w:r>
        <w:rPr>
          <w:rFonts w:ascii="仿宋" w:eastAsia="仿宋" w:hAnsi="仿宋" w:cs="仿宋" w:hint="eastAsia"/>
          <w:sz w:val="24"/>
          <w:szCs w:val="24"/>
        </w:rPr>
        <w:t>2.通过大学英语六级，能够熟练阅读英文文献，口语优秀者优先；熟练使用EMC测试软件或熟悉HFSS或CST或FEKO、ADS等软件；</w:t>
      </w:r>
    </w:p>
    <w:p w:rsidR="004B0EC7" w:rsidRDefault="00D23807">
      <w:pPr>
        <w:spacing w:line="360" w:lineRule="auto"/>
        <w:ind w:left="240" w:hangingChars="100" w:hanging="240"/>
        <w:rPr>
          <w:rFonts w:ascii="仿宋" w:eastAsia="仿宋" w:hAnsi="仿宋" w:cs="仿宋"/>
          <w:sz w:val="24"/>
          <w:szCs w:val="24"/>
        </w:rPr>
      </w:pPr>
      <w:r>
        <w:rPr>
          <w:rFonts w:ascii="仿宋" w:eastAsia="仿宋" w:hAnsi="仿宋" w:cs="仿宋" w:hint="eastAsia"/>
          <w:sz w:val="24"/>
          <w:szCs w:val="24"/>
        </w:rPr>
        <w:t>3.掌握基本电磁学理论，具有EMC、射频、微波、天线或电路等相关知识，熟悉汽车电子电器设备工作原理者优先；</w:t>
      </w:r>
    </w:p>
    <w:p w:rsidR="004B0EC7" w:rsidRDefault="00D23807">
      <w:pPr>
        <w:pStyle w:val="1"/>
        <w:spacing w:line="360" w:lineRule="auto"/>
        <w:ind w:left="240" w:hangingChars="100" w:hanging="240"/>
        <w:jc w:val="left"/>
        <w:rPr>
          <w:rFonts w:ascii="仿宋" w:eastAsia="仿宋" w:hAnsi="仿宋" w:cs="仿宋"/>
          <w:sz w:val="24"/>
          <w:szCs w:val="24"/>
        </w:rPr>
      </w:pPr>
      <w:r>
        <w:rPr>
          <w:rFonts w:ascii="仿宋" w:eastAsia="仿宋" w:hAnsi="仿宋" w:cs="仿宋" w:hint="eastAsia"/>
          <w:sz w:val="24"/>
          <w:szCs w:val="24"/>
        </w:rPr>
        <w:t>4.有一定的EMC设备操作能力，熟悉频谱仪、示波器或矢网等设备，有EMC测试</w:t>
      </w:r>
      <w:r>
        <w:rPr>
          <w:rFonts w:ascii="仿宋" w:eastAsia="仿宋" w:hAnsi="仿宋" w:cs="仿宋" w:hint="eastAsia"/>
          <w:sz w:val="24"/>
          <w:szCs w:val="24"/>
        </w:rPr>
        <w:lastRenderedPageBreak/>
        <w:t>经验者优先，或具有EMC仿真、设计、整改或研究经历；</w:t>
      </w:r>
    </w:p>
    <w:p w:rsidR="004B0EC7" w:rsidRDefault="00D23807">
      <w:pPr>
        <w:pStyle w:val="1"/>
        <w:spacing w:line="360" w:lineRule="auto"/>
        <w:ind w:firstLineChars="0" w:firstLine="0"/>
        <w:jc w:val="left"/>
        <w:rPr>
          <w:rFonts w:ascii="仿宋" w:eastAsia="仿宋" w:hAnsi="仿宋" w:cs="仿宋"/>
          <w:sz w:val="24"/>
          <w:szCs w:val="24"/>
        </w:rPr>
      </w:pPr>
      <w:r>
        <w:rPr>
          <w:rFonts w:ascii="仿宋" w:eastAsia="仿宋" w:hAnsi="仿宋" w:cs="仿宋" w:hint="eastAsia"/>
          <w:sz w:val="24"/>
          <w:szCs w:val="24"/>
        </w:rPr>
        <w:t>5.忠诚敬业，具有极强的责任心、团队协调能力、执行能力和分析解决问题能力。</w:t>
      </w:r>
    </w:p>
    <w:p w:rsidR="004B0EC7" w:rsidRDefault="006E3D65">
      <w:pPr>
        <w:pStyle w:val="1"/>
        <w:spacing w:line="360" w:lineRule="auto"/>
        <w:ind w:firstLineChars="0" w:firstLine="0"/>
        <w:jc w:val="left"/>
        <w:rPr>
          <w:rFonts w:ascii="仿宋" w:eastAsia="仿宋" w:hAnsi="仿宋" w:cs="仿宋"/>
          <w:b/>
          <w:bCs/>
          <w:sz w:val="24"/>
          <w:szCs w:val="24"/>
        </w:rPr>
      </w:pPr>
      <w:r>
        <w:rPr>
          <w:rFonts w:ascii="仿宋" w:eastAsia="仿宋" w:hAnsi="仿宋" w:cs="仿宋" w:hint="eastAsia"/>
          <w:b/>
          <w:bCs/>
          <w:sz w:val="24"/>
          <w:szCs w:val="24"/>
        </w:rPr>
        <w:t>（九</w:t>
      </w:r>
      <w:r w:rsidR="00D23807">
        <w:rPr>
          <w:rFonts w:ascii="仿宋" w:eastAsia="仿宋" w:hAnsi="仿宋" w:cs="仿宋" w:hint="eastAsia"/>
          <w:b/>
          <w:bCs/>
          <w:sz w:val="24"/>
          <w:szCs w:val="24"/>
        </w:rPr>
        <w:t>）汽车电子试验检测工程师  1名</w:t>
      </w:r>
    </w:p>
    <w:p w:rsidR="004B0EC7" w:rsidRDefault="00D23807">
      <w:pPr>
        <w:spacing w:line="360" w:lineRule="auto"/>
        <w:rPr>
          <w:rFonts w:ascii="仿宋" w:eastAsia="仿宋" w:hAnsi="仿宋" w:cs="仿宋"/>
          <w:sz w:val="24"/>
          <w:szCs w:val="24"/>
        </w:rPr>
      </w:pPr>
      <w:r>
        <w:rPr>
          <w:rFonts w:ascii="仿宋" w:eastAsia="仿宋" w:hAnsi="仿宋" w:cs="仿宋" w:hint="eastAsia"/>
          <w:b/>
          <w:bCs/>
          <w:sz w:val="24"/>
          <w:szCs w:val="24"/>
        </w:rPr>
        <w:t>岗位说明：</w:t>
      </w:r>
      <w:r>
        <w:rPr>
          <w:rFonts w:ascii="仿宋" w:eastAsia="仿宋" w:hAnsi="仿宋" w:cs="仿宋" w:hint="eastAsia"/>
          <w:sz w:val="24"/>
          <w:szCs w:val="24"/>
        </w:rPr>
        <w:t xml:space="preserve"> 汽车电子试验检测及相关工作。</w:t>
      </w:r>
    </w:p>
    <w:p w:rsidR="004B0EC7" w:rsidRDefault="00D23807">
      <w:pPr>
        <w:pStyle w:val="1"/>
        <w:spacing w:line="360" w:lineRule="auto"/>
        <w:ind w:firstLineChars="0" w:firstLine="0"/>
        <w:jc w:val="left"/>
        <w:rPr>
          <w:rFonts w:ascii="仿宋" w:eastAsia="仿宋" w:hAnsi="仿宋" w:cs="仿宋"/>
          <w:b/>
          <w:bCs/>
          <w:sz w:val="24"/>
          <w:szCs w:val="24"/>
        </w:rPr>
      </w:pPr>
      <w:r>
        <w:rPr>
          <w:rFonts w:ascii="仿宋" w:eastAsia="仿宋" w:hAnsi="仿宋" w:cs="仿宋" w:hint="eastAsia"/>
          <w:b/>
          <w:bCs/>
          <w:sz w:val="24"/>
          <w:szCs w:val="24"/>
        </w:rPr>
        <w:t>任职资格：</w:t>
      </w:r>
    </w:p>
    <w:p w:rsidR="004B0EC7" w:rsidRDefault="00D23807">
      <w:pPr>
        <w:spacing w:line="360" w:lineRule="auto"/>
        <w:jc w:val="left"/>
        <w:rPr>
          <w:rFonts w:ascii="仿宋" w:eastAsia="仿宋" w:hAnsi="仿宋" w:cs="仿宋"/>
          <w:bCs/>
          <w:sz w:val="24"/>
          <w:szCs w:val="24"/>
        </w:rPr>
      </w:pPr>
      <w:r>
        <w:rPr>
          <w:rFonts w:ascii="仿宋" w:eastAsia="仿宋" w:hAnsi="仿宋" w:cs="仿宋" w:hint="eastAsia"/>
          <w:sz w:val="24"/>
          <w:szCs w:val="24"/>
        </w:rPr>
        <w:t>1.硕士研究生及以上</w:t>
      </w:r>
      <w:r w:rsidR="00044FA1">
        <w:rPr>
          <w:rFonts w:ascii="仿宋" w:eastAsia="仿宋" w:hAnsi="仿宋" w:cs="仿宋" w:hint="eastAsia"/>
          <w:sz w:val="24"/>
          <w:szCs w:val="24"/>
        </w:rPr>
        <w:t>学历</w:t>
      </w:r>
      <w:r>
        <w:rPr>
          <w:rFonts w:ascii="仿宋" w:eastAsia="仿宋" w:hAnsi="仿宋" w:cs="仿宋" w:hint="eastAsia"/>
          <w:sz w:val="24"/>
          <w:szCs w:val="24"/>
        </w:rPr>
        <w:t>，</w:t>
      </w:r>
      <w:r>
        <w:rPr>
          <w:rFonts w:ascii="仿宋" w:eastAsia="仿宋" w:hAnsi="仿宋" w:cs="仿宋" w:hint="eastAsia"/>
          <w:bCs/>
          <w:sz w:val="24"/>
          <w:szCs w:val="24"/>
        </w:rPr>
        <w:t>电子工程、电力电子、通信工程及相关专业；</w:t>
      </w:r>
    </w:p>
    <w:p w:rsidR="004B0EC7" w:rsidRDefault="00D23807">
      <w:pPr>
        <w:spacing w:line="360" w:lineRule="auto"/>
        <w:jc w:val="left"/>
        <w:rPr>
          <w:rFonts w:ascii="仿宋" w:eastAsia="仿宋" w:hAnsi="仿宋" w:cs="仿宋"/>
          <w:sz w:val="24"/>
          <w:szCs w:val="24"/>
        </w:rPr>
      </w:pPr>
      <w:r>
        <w:rPr>
          <w:rFonts w:ascii="仿宋" w:eastAsia="仿宋" w:hAnsi="仿宋" w:cs="仿宋" w:hint="eastAsia"/>
          <w:sz w:val="24"/>
          <w:szCs w:val="24"/>
        </w:rPr>
        <w:t>2.通过大学英语六级，能够熟练阅读英文文献，口语优秀者优先；熟练使用PCB板设计及仿真分析软件；</w:t>
      </w:r>
    </w:p>
    <w:p w:rsidR="004B0EC7" w:rsidRDefault="00D23807">
      <w:pPr>
        <w:spacing w:line="360" w:lineRule="auto"/>
        <w:jc w:val="left"/>
        <w:rPr>
          <w:rFonts w:ascii="仿宋" w:eastAsia="仿宋" w:hAnsi="仿宋" w:cs="仿宋"/>
          <w:sz w:val="24"/>
          <w:szCs w:val="24"/>
        </w:rPr>
      </w:pPr>
      <w:r>
        <w:rPr>
          <w:rFonts w:ascii="仿宋" w:eastAsia="仿宋" w:hAnsi="仿宋" w:cs="仿宋" w:hint="eastAsia"/>
          <w:sz w:val="24"/>
          <w:szCs w:val="24"/>
        </w:rPr>
        <w:t>3.掌握电子技术和信息系统的基础知识，具备分析和设计电子设备的能力，能从事各类电子设备和信息系统的研究、设计、应用和开发等；</w:t>
      </w:r>
    </w:p>
    <w:p w:rsidR="004B0EC7" w:rsidRDefault="00D23807">
      <w:pPr>
        <w:spacing w:line="360" w:lineRule="auto"/>
        <w:jc w:val="left"/>
        <w:rPr>
          <w:rFonts w:ascii="仿宋" w:eastAsia="仿宋" w:hAnsi="仿宋" w:cs="仿宋"/>
          <w:sz w:val="24"/>
          <w:szCs w:val="24"/>
        </w:rPr>
      </w:pPr>
      <w:r>
        <w:rPr>
          <w:rFonts w:ascii="仿宋" w:eastAsia="仿宋" w:hAnsi="仿宋" w:cs="仿宋" w:hint="eastAsia"/>
          <w:sz w:val="24"/>
          <w:szCs w:val="24"/>
        </w:rPr>
        <w:t>4.掌握电子设备的安装、调试、维护与应用能力，熟悉电子电路的基本理论和实验技术，有汽车电子产品设计经验，熟悉汽车电气架构者优先。</w:t>
      </w:r>
    </w:p>
    <w:p w:rsidR="004B0EC7" w:rsidRDefault="00D23807">
      <w:pPr>
        <w:pStyle w:val="1"/>
        <w:spacing w:line="360" w:lineRule="auto"/>
        <w:ind w:firstLineChars="0" w:firstLine="0"/>
        <w:jc w:val="left"/>
        <w:rPr>
          <w:rFonts w:ascii="仿宋" w:eastAsia="仿宋" w:hAnsi="仿宋" w:cs="仿宋"/>
          <w:b/>
          <w:bCs/>
          <w:sz w:val="24"/>
          <w:szCs w:val="24"/>
        </w:rPr>
      </w:pPr>
      <w:r>
        <w:rPr>
          <w:rFonts w:ascii="仿宋" w:eastAsia="仿宋" w:hAnsi="仿宋" w:cs="仿宋" w:hint="eastAsia"/>
          <w:sz w:val="24"/>
          <w:szCs w:val="24"/>
        </w:rPr>
        <w:t>5.忠诚敬业，具有极强的责任心、团队协调能力、执行能力和分析解决问题能力。</w:t>
      </w:r>
    </w:p>
    <w:p w:rsidR="004B0EC7" w:rsidRDefault="006E3D65">
      <w:pPr>
        <w:spacing w:line="360" w:lineRule="auto"/>
        <w:jc w:val="left"/>
        <w:rPr>
          <w:rFonts w:ascii="仿宋" w:eastAsia="仿宋" w:hAnsi="仿宋" w:cs="仿宋"/>
          <w:b/>
          <w:bCs/>
          <w:sz w:val="24"/>
          <w:szCs w:val="24"/>
        </w:rPr>
      </w:pPr>
      <w:r>
        <w:rPr>
          <w:rFonts w:ascii="仿宋" w:eastAsia="仿宋" w:hAnsi="仿宋" w:cs="仿宋" w:hint="eastAsia"/>
          <w:b/>
          <w:bCs/>
          <w:sz w:val="24"/>
          <w:szCs w:val="24"/>
        </w:rPr>
        <w:t>（十</w:t>
      </w:r>
      <w:r w:rsidR="00D23807">
        <w:rPr>
          <w:rFonts w:ascii="仿宋" w:eastAsia="仿宋" w:hAnsi="仿宋" w:cs="仿宋" w:hint="eastAsia"/>
          <w:b/>
          <w:bCs/>
          <w:sz w:val="24"/>
          <w:szCs w:val="24"/>
        </w:rPr>
        <w:t xml:space="preserve">）新能源汽车电气试验工程师 </w:t>
      </w:r>
      <w:r w:rsidR="00B67742">
        <w:rPr>
          <w:rFonts w:ascii="仿宋" w:eastAsia="仿宋" w:hAnsi="仿宋" w:cs="仿宋"/>
          <w:b/>
          <w:bCs/>
          <w:sz w:val="24"/>
          <w:szCs w:val="24"/>
        </w:rPr>
        <w:t xml:space="preserve"> 3</w:t>
      </w:r>
      <w:r w:rsidR="00D23807">
        <w:rPr>
          <w:rFonts w:ascii="仿宋" w:eastAsia="仿宋" w:hAnsi="仿宋" w:cs="仿宋" w:hint="eastAsia"/>
          <w:b/>
          <w:bCs/>
          <w:sz w:val="24"/>
          <w:szCs w:val="24"/>
        </w:rPr>
        <w:t>名</w:t>
      </w:r>
    </w:p>
    <w:p w:rsidR="004B0EC7" w:rsidRDefault="00D23807">
      <w:pPr>
        <w:spacing w:line="360" w:lineRule="auto"/>
        <w:jc w:val="left"/>
        <w:rPr>
          <w:rFonts w:ascii="仿宋" w:eastAsia="仿宋" w:hAnsi="仿宋" w:cs="仿宋"/>
          <w:bCs/>
          <w:sz w:val="24"/>
          <w:szCs w:val="24"/>
        </w:rPr>
      </w:pPr>
      <w:r>
        <w:rPr>
          <w:rFonts w:ascii="仿宋" w:eastAsia="仿宋" w:hAnsi="仿宋" w:cs="仿宋" w:hint="eastAsia"/>
          <w:b/>
          <w:bCs/>
          <w:sz w:val="24"/>
          <w:szCs w:val="24"/>
        </w:rPr>
        <w:t>岗位说明：</w:t>
      </w:r>
      <w:r>
        <w:rPr>
          <w:rFonts w:ascii="仿宋" w:eastAsia="仿宋" w:hAnsi="仿宋" w:cs="仿宋" w:hint="eastAsia"/>
          <w:bCs/>
          <w:sz w:val="24"/>
          <w:szCs w:val="24"/>
        </w:rPr>
        <w:t>从事新能源汽车驱动电机、充电协议、DC-DC变换器等电器部件检测</w:t>
      </w:r>
    </w:p>
    <w:p w:rsidR="004B0EC7" w:rsidRDefault="00D23807">
      <w:pPr>
        <w:spacing w:line="360" w:lineRule="auto"/>
        <w:jc w:val="left"/>
        <w:rPr>
          <w:rFonts w:ascii="仿宋" w:eastAsia="仿宋" w:hAnsi="仿宋" w:cs="仿宋"/>
          <w:b/>
          <w:bCs/>
          <w:sz w:val="24"/>
          <w:szCs w:val="24"/>
        </w:rPr>
      </w:pPr>
      <w:r>
        <w:rPr>
          <w:rFonts w:ascii="仿宋" w:eastAsia="仿宋" w:hAnsi="仿宋" w:cs="仿宋" w:hint="eastAsia"/>
          <w:b/>
          <w:bCs/>
          <w:sz w:val="24"/>
          <w:szCs w:val="24"/>
        </w:rPr>
        <w:t>任职资格：</w:t>
      </w:r>
    </w:p>
    <w:p w:rsidR="004B0EC7" w:rsidRDefault="00D23807">
      <w:pPr>
        <w:spacing w:line="360" w:lineRule="auto"/>
        <w:rPr>
          <w:rFonts w:ascii="仿宋" w:eastAsia="仿宋" w:hAnsi="仿宋" w:cs="仿宋"/>
          <w:sz w:val="24"/>
          <w:szCs w:val="24"/>
        </w:rPr>
      </w:pPr>
      <w:r>
        <w:rPr>
          <w:rFonts w:ascii="仿宋" w:eastAsia="仿宋" w:hAnsi="仿宋" w:cs="仿宋" w:hint="eastAsia"/>
          <w:sz w:val="24"/>
          <w:szCs w:val="24"/>
        </w:rPr>
        <w:t>1.</w:t>
      </w:r>
      <w:r w:rsidR="0084160F">
        <w:rPr>
          <w:rFonts w:ascii="仿宋" w:eastAsia="仿宋" w:hAnsi="仿宋" w:cs="仿宋" w:hint="eastAsia"/>
          <w:sz w:val="24"/>
          <w:szCs w:val="24"/>
        </w:rPr>
        <w:t>硕士研究生及以上学历</w:t>
      </w:r>
      <w:r>
        <w:rPr>
          <w:rFonts w:ascii="仿宋" w:eastAsia="仿宋" w:hAnsi="仿宋" w:cs="仿宋" w:hint="eastAsia"/>
          <w:sz w:val="24"/>
          <w:szCs w:val="24"/>
        </w:rPr>
        <w:t>，车辆工程其他相关专业，研究方向为汽车电器、汽车电子；</w:t>
      </w:r>
    </w:p>
    <w:p w:rsidR="004B0EC7" w:rsidRDefault="00D23807">
      <w:pPr>
        <w:spacing w:line="360" w:lineRule="auto"/>
        <w:rPr>
          <w:rFonts w:ascii="仿宋" w:eastAsia="仿宋" w:hAnsi="仿宋" w:cs="仿宋"/>
          <w:sz w:val="24"/>
          <w:szCs w:val="24"/>
        </w:rPr>
      </w:pPr>
      <w:r>
        <w:rPr>
          <w:rFonts w:ascii="仿宋" w:eastAsia="仿宋" w:hAnsi="仿宋" w:cs="仿宋" w:hint="eastAsia"/>
          <w:sz w:val="24"/>
          <w:szCs w:val="24"/>
        </w:rPr>
        <w:t>2.通过大学英语六级及计算机二级，熟悉office和WPS办公软件，熟悉CAN总线等；</w:t>
      </w:r>
    </w:p>
    <w:p w:rsidR="004B0EC7" w:rsidRDefault="00D23807">
      <w:pPr>
        <w:spacing w:line="360" w:lineRule="auto"/>
        <w:rPr>
          <w:rFonts w:ascii="仿宋" w:eastAsia="仿宋" w:hAnsi="仿宋" w:cs="仿宋"/>
          <w:sz w:val="24"/>
          <w:szCs w:val="24"/>
        </w:rPr>
      </w:pPr>
      <w:r>
        <w:rPr>
          <w:rFonts w:ascii="仿宋" w:eastAsia="仿宋" w:hAnsi="仿宋" w:cs="仿宋" w:hint="eastAsia"/>
          <w:sz w:val="24"/>
          <w:szCs w:val="24"/>
        </w:rPr>
        <w:t>3.熟悉传统汽车电器的工作原理，熟悉能源汽车驱动电机等电器部件的原理和特性;</w:t>
      </w:r>
    </w:p>
    <w:p w:rsidR="004B0EC7" w:rsidRDefault="00D23807">
      <w:pPr>
        <w:pStyle w:val="1"/>
        <w:spacing w:line="360" w:lineRule="auto"/>
        <w:ind w:firstLineChars="0" w:firstLine="0"/>
        <w:jc w:val="left"/>
        <w:rPr>
          <w:rFonts w:ascii="仿宋" w:eastAsia="仿宋" w:hAnsi="仿宋" w:cs="仿宋"/>
          <w:sz w:val="24"/>
          <w:szCs w:val="24"/>
        </w:rPr>
      </w:pPr>
      <w:r>
        <w:rPr>
          <w:rFonts w:ascii="仿宋" w:eastAsia="仿宋" w:hAnsi="仿宋" w:cs="仿宋" w:hint="eastAsia"/>
          <w:sz w:val="24"/>
          <w:szCs w:val="24"/>
        </w:rPr>
        <w:t>4.忠诚敬业，具有极强的责任心、团队协调能力、执行能力和分析解决问题能力。</w:t>
      </w:r>
    </w:p>
    <w:p w:rsidR="004B0EC7" w:rsidRPr="003830AD" w:rsidRDefault="00D23807">
      <w:pPr>
        <w:pStyle w:val="1"/>
        <w:spacing w:line="360" w:lineRule="auto"/>
        <w:ind w:firstLineChars="0" w:firstLine="0"/>
        <w:jc w:val="left"/>
        <w:rPr>
          <w:rFonts w:ascii="仿宋" w:eastAsia="仿宋" w:hAnsi="仿宋" w:cs="仿宋"/>
          <w:b/>
          <w:bCs/>
          <w:color w:val="FF0000"/>
          <w:sz w:val="24"/>
          <w:szCs w:val="24"/>
        </w:rPr>
      </w:pPr>
      <w:r>
        <w:rPr>
          <w:rFonts w:ascii="仿宋" w:eastAsia="仿宋" w:hAnsi="仿宋" w:cs="仿宋" w:hint="eastAsia"/>
          <w:b/>
          <w:bCs/>
          <w:sz w:val="24"/>
          <w:szCs w:val="24"/>
        </w:rPr>
        <w:t>（十</w:t>
      </w:r>
      <w:r w:rsidR="006E3D65">
        <w:rPr>
          <w:rFonts w:ascii="仿宋" w:eastAsia="仿宋" w:hAnsi="仿宋" w:cs="仿宋" w:hint="eastAsia"/>
          <w:b/>
          <w:bCs/>
          <w:sz w:val="24"/>
          <w:szCs w:val="24"/>
        </w:rPr>
        <w:t>一</w:t>
      </w:r>
      <w:r>
        <w:rPr>
          <w:rFonts w:ascii="仿宋" w:eastAsia="仿宋" w:hAnsi="仿宋" w:cs="仿宋" w:hint="eastAsia"/>
          <w:b/>
          <w:bCs/>
          <w:sz w:val="24"/>
          <w:szCs w:val="24"/>
        </w:rPr>
        <w:t>）</w:t>
      </w:r>
      <w:r w:rsidR="00B431DC" w:rsidRPr="00B431DC">
        <w:rPr>
          <w:rFonts w:ascii="仿宋" w:eastAsia="仿宋" w:hAnsi="仿宋" w:cs="仿宋" w:hint="eastAsia"/>
          <w:b/>
          <w:bCs/>
          <w:sz w:val="24"/>
          <w:szCs w:val="24"/>
        </w:rPr>
        <w:t>主动安全及ADAS系统测试检测工程师</w:t>
      </w:r>
      <w:r>
        <w:rPr>
          <w:rFonts w:ascii="仿宋" w:eastAsia="仿宋" w:hAnsi="仿宋" w:cs="仿宋" w:hint="eastAsia"/>
          <w:b/>
          <w:bCs/>
          <w:sz w:val="24"/>
          <w:szCs w:val="24"/>
        </w:rPr>
        <w:t xml:space="preserve">  </w:t>
      </w:r>
      <w:r w:rsidR="001436FB">
        <w:rPr>
          <w:rFonts w:ascii="仿宋" w:eastAsia="仿宋" w:hAnsi="仿宋" w:cs="仿宋" w:hint="eastAsia"/>
          <w:b/>
          <w:bCs/>
          <w:sz w:val="24"/>
          <w:szCs w:val="24"/>
        </w:rPr>
        <w:t>1</w:t>
      </w:r>
      <w:r>
        <w:rPr>
          <w:rFonts w:ascii="仿宋" w:eastAsia="仿宋" w:hAnsi="仿宋" w:cs="仿宋" w:hint="eastAsia"/>
          <w:b/>
          <w:bCs/>
          <w:sz w:val="24"/>
          <w:szCs w:val="24"/>
        </w:rPr>
        <w:t>名</w:t>
      </w:r>
    </w:p>
    <w:p w:rsidR="004B0EC7" w:rsidRDefault="00D23807">
      <w:pPr>
        <w:spacing w:line="360" w:lineRule="auto"/>
        <w:rPr>
          <w:rFonts w:ascii="仿宋" w:eastAsia="仿宋" w:hAnsi="仿宋" w:cs="仿宋"/>
          <w:sz w:val="24"/>
          <w:szCs w:val="24"/>
        </w:rPr>
      </w:pPr>
      <w:r>
        <w:rPr>
          <w:rFonts w:ascii="仿宋" w:eastAsia="仿宋" w:hAnsi="仿宋" w:cs="仿宋" w:hint="eastAsia"/>
          <w:b/>
          <w:bCs/>
          <w:sz w:val="24"/>
          <w:szCs w:val="24"/>
        </w:rPr>
        <w:t>岗位说明：</w:t>
      </w:r>
      <w:r>
        <w:rPr>
          <w:rFonts w:ascii="仿宋" w:eastAsia="仿宋" w:hAnsi="仿宋" w:cs="仿宋" w:hint="eastAsia"/>
          <w:bCs/>
          <w:sz w:val="24"/>
          <w:szCs w:val="24"/>
        </w:rPr>
        <w:t>从事ESC等主动安全系统、ADAS系统的</w:t>
      </w:r>
      <w:bookmarkStart w:id="0" w:name="_GoBack"/>
      <w:bookmarkEnd w:id="0"/>
      <w:r>
        <w:rPr>
          <w:rFonts w:ascii="仿宋" w:eastAsia="仿宋" w:hAnsi="仿宋" w:cs="仿宋" w:hint="eastAsia"/>
          <w:bCs/>
          <w:sz w:val="24"/>
          <w:szCs w:val="24"/>
        </w:rPr>
        <w:t>检测评价及相关测试技术研究。</w:t>
      </w:r>
    </w:p>
    <w:p w:rsidR="004B0EC7" w:rsidRDefault="00D23807">
      <w:pPr>
        <w:pStyle w:val="1"/>
        <w:spacing w:line="360" w:lineRule="auto"/>
        <w:ind w:firstLineChars="0" w:firstLine="0"/>
        <w:jc w:val="left"/>
        <w:rPr>
          <w:rFonts w:ascii="仿宋" w:eastAsia="仿宋" w:hAnsi="仿宋" w:cs="仿宋"/>
          <w:b/>
          <w:bCs/>
          <w:sz w:val="24"/>
          <w:szCs w:val="24"/>
        </w:rPr>
      </w:pPr>
      <w:r>
        <w:rPr>
          <w:rFonts w:ascii="仿宋" w:eastAsia="仿宋" w:hAnsi="仿宋" w:cs="仿宋" w:hint="eastAsia"/>
          <w:b/>
          <w:bCs/>
          <w:sz w:val="24"/>
          <w:szCs w:val="24"/>
        </w:rPr>
        <w:t>任职资格：</w:t>
      </w:r>
    </w:p>
    <w:p w:rsidR="004B0EC7" w:rsidRDefault="00D23807">
      <w:pPr>
        <w:spacing w:line="360" w:lineRule="auto"/>
        <w:rPr>
          <w:rFonts w:ascii="仿宋" w:eastAsia="仿宋" w:hAnsi="仿宋" w:cs="仿宋"/>
          <w:sz w:val="24"/>
          <w:szCs w:val="24"/>
        </w:rPr>
      </w:pPr>
      <w:r>
        <w:rPr>
          <w:rFonts w:ascii="仿宋" w:eastAsia="仿宋" w:hAnsi="仿宋" w:cs="仿宋" w:hint="eastAsia"/>
          <w:sz w:val="24"/>
          <w:szCs w:val="24"/>
        </w:rPr>
        <w:t>1.</w:t>
      </w:r>
      <w:r w:rsidR="0084160F">
        <w:rPr>
          <w:rFonts w:ascii="仿宋" w:eastAsia="仿宋" w:hAnsi="仿宋" w:cs="仿宋" w:hint="eastAsia"/>
          <w:sz w:val="24"/>
          <w:szCs w:val="24"/>
        </w:rPr>
        <w:t>硕士研究生及以上学历</w:t>
      </w:r>
      <w:r>
        <w:rPr>
          <w:rFonts w:ascii="仿宋" w:eastAsia="仿宋" w:hAnsi="仿宋" w:cs="仿宋" w:hint="eastAsia"/>
          <w:sz w:val="24"/>
          <w:szCs w:val="24"/>
        </w:rPr>
        <w:t>，机械电子、车辆工程及相关专业；</w:t>
      </w:r>
    </w:p>
    <w:p w:rsidR="004B0EC7" w:rsidRDefault="00D23807">
      <w:pPr>
        <w:spacing w:line="360" w:lineRule="auto"/>
        <w:rPr>
          <w:rFonts w:ascii="仿宋" w:eastAsia="仿宋" w:hAnsi="仿宋" w:cs="仿宋"/>
          <w:sz w:val="24"/>
          <w:szCs w:val="24"/>
        </w:rPr>
      </w:pPr>
      <w:r>
        <w:rPr>
          <w:rFonts w:ascii="仿宋" w:eastAsia="仿宋" w:hAnsi="仿宋" w:cs="仿宋" w:hint="eastAsia"/>
          <w:sz w:val="24"/>
          <w:szCs w:val="24"/>
        </w:rPr>
        <w:t>2.通过大学英语六级及计算机二级；</w:t>
      </w:r>
    </w:p>
    <w:p w:rsidR="004B0EC7" w:rsidRDefault="00D23807">
      <w:pPr>
        <w:spacing w:line="360" w:lineRule="auto"/>
        <w:rPr>
          <w:rFonts w:ascii="仿宋" w:eastAsia="仿宋" w:hAnsi="仿宋" w:cs="仿宋"/>
          <w:sz w:val="24"/>
          <w:szCs w:val="24"/>
        </w:rPr>
      </w:pPr>
      <w:r>
        <w:rPr>
          <w:rFonts w:ascii="仿宋" w:eastAsia="仿宋" w:hAnsi="仿宋" w:cs="仿宋" w:hint="eastAsia"/>
          <w:sz w:val="24"/>
          <w:szCs w:val="24"/>
        </w:rPr>
        <w:lastRenderedPageBreak/>
        <w:t>3.掌握汽车构造、汽车理论方面的专业知识；了解汽车电子、总线技术、自动控制理论、雷达、图像识别等传感技术;</w:t>
      </w:r>
    </w:p>
    <w:p w:rsidR="004B0EC7" w:rsidRDefault="00D23807">
      <w:pPr>
        <w:spacing w:line="360" w:lineRule="auto"/>
        <w:rPr>
          <w:rFonts w:ascii="仿宋" w:eastAsia="仿宋" w:hAnsi="仿宋" w:cs="仿宋"/>
          <w:sz w:val="24"/>
          <w:szCs w:val="24"/>
        </w:rPr>
      </w:pPr>
      <w:r>
        <w:rPr>
          <w:rFonts w:ascii="仿宋" w:eastAsia="仿宋" w:hAnsi="仿宋" w:cs="仿宋" w:hint="eastAsia"/>
          <w:sz w:val="24"/>
          <w:szCs w:val="24"/>
        </w:rPr>
        <w:t>4.了解汽车控制器V型开发流程，包括：功能设计、快速原型、自动代码生成、硬件在环仿真HIL、系统标定；</w:t>
      </w:r>
    </w:p>
    <w:p w:rsidR="004B0EC7" w:rsidRDefault="00D23807">
      <w:pPr>
        <w:pStyle w:val="1"/>
        <w:spacing w:line="360" w:lineRule="auto"/>
        <w:ind w:firstLineChars="0" w:firstLine="0"/>
        <w:jc w:val="left"/>
        <w:rPr>
          <w:rFonts w:ascii="仿宋" w:eastAsia="仿宋" w:hAnsi="仿宋" w:cs="仿宋"/>
          <w:sz w:val="24"/>
          <w:szCs w:val="24"/>
        </w:rPr>
      </w:pPr>
      <w:r>
        <w:rPr>
          <w:rFonts w:ascii="仿宋" w:eastAsia="仿宋" w:hAnsi="仿宋" w:cs="仿宋" w:hint="eastAsia"/>
          <w:sz w:val="24"/>
          <w:szCs w:val="24"/>
        </w:rPr>
        <w:t>5.忠诚敬业，具有极强的责任心、团队协调能力、执行能力和分析解决问题能力。</w:t>
      </w:r>
    </w:p>
    <w:p w:rsidR="006760B9" w:rsidRPr="003830AD" w:rsidRDefault="006760B9" w:rsidP="006760B9">
      <w:pPr>
        <w:pStyle w:val="1"/>
        <w:spacing w:line="360" w:lineRule="auto"/>
        <w:ind w:firstLineChars="0" w:firstLine="0"/>
        <w:jc w:val="left"/>
        <w:rPr>
          <w:rFonts w:ascii="仿宋" w:eastAsia="仿宋" w:hAnsi="仿宋" w:cs="仿宋"/>
          <w:b/>
          <w:bCs/>
          <w:color w:val="FF0000"/>
          <w:sz w:val="24"/>
          <w:szCs w:val="24"/>
        </w:rPr>
      </w:pPr>
      <w:r>
        <w:rPr>
          <w:rFonts w:ascii="仿宋" w:eastAsia="仿宋" w:hAnsi="仿宋" w:cs="仿宋" w:hint="eastAsia"/>
          <w:b/>
          <w:bCs/>
          <w:sz w:val="24"/>
          <w:szCs w:val="24"/>
        </w:rPr>
        <w:t>（十</w:t>
      </w:r>
      <w:r w:rsidR="004D19E0">
        <w:rPr>
          <w:rFonts w:ascii="仿宋" w:eastAsia="仿宋" w:hAnsi="仿宋" w:cs="仿宋" w:hint="eastAsia"/>
          <w:b/>
          <w:bCs/>
          <w:sz w:val="24"/>
          <w:szCs w:val="24"/>
        </w:rPr>
        <w:t>二</w:t>
      </w:r>
      <w:r>
        <w:rPr>
          <w:rFonts w:ascii="仿宋" w:eastAsia="仿宋" w:hAnsi="仿宋" w:cs="仿宋" w:hint="eastAsia"/>
          <w:b/>
          <w:bCs/>
          <w:sz w:val="24"/>
          <w:szCs w:val="24"/>
        </w:rPr>
        <w:t>）</w:t>
      </w:r>
      <w:r w:rsidR="00B431DC" w:rsidRPr="00B431DC">
        <w:rPr>
          <w:rFonts w:ascii="仿宋" w:eastAsia="仿宋" w:hAnsi="仿宋" w:cs="仿宋" w:hint="eastAsia"/>
          <w:b/>
          <w:bCs/>
          <w:sz w:val="24"/>
          <w:szCs w:val="24"/>
        </w:rPr>
        <w:t>智能网联汽车测试检测工程师</w:t>
      </w:r>
      <w:r>
        <w:rPr>
          <w:rFonts w:ascii="仿宋" w:eastAsia="仿宋" w:hAnsi="仿宋" w:cs="仿宋" w:hint="eastAsia"/>
          <w:b/>
          <w:bCs/>
          <w:sz w:val="24"/>
          <w:szCs w:val="24"/>
        </w:rPr>
        <w:t xml:space="preserve">  1名</w:t>
      </w:r>
    </w:p>
    <w:p w:rsidR="006760B9" w:rsidRDefault="006760B9" w:rsidP="006760B9">
      <w:pPr>
        <w:spacing w:line="360" w:lineRule="auto"/>
        <w:rPr>
          <w:rFonts w:ascii="仿宋" w:eastAsia="仿宋" w:hAnsi="仿宋" w:cs="仿宋"/>
          <w:sz w:val="24"/>
          <w:szCs w:val="24"/>
        </w:rPr>
      </w:pPr>
      <w:r>
        <w:rPr>
          <w:rFonts w:ascii="仿宋" w:eastAsia="仿宋" w:hAnsi="仿宋" w:cs="仿宋" w:hint="eastAsia"/>
          <w:b/>
          <w:bCs/>
          <w:sz w:val="24"/>
          <w:szCs w:val="24"/>
        </w:rPr>
        <w:t>岗位说明：</w:t>
      </w:r>
      <w:r w:rsidR="00B431DC" w:rsidRPr="00B431DC">
        <w:rPr>
          <w:rFonts w:ascii="仿宋" w:eastAsia="仿宋" w:hAnsi="仿宋" w:cs="仿宋" w:hint="eastAsia"/>
          <w:bCs/>
          <w:sz w:val="24"/>
          <w:szCs w:val="24"/>
        </w:rPr>
        <w:t>从事V2V/V2I/V2X等协同式、网联式智能汽车的检测评价及相关测试技术研究</w:t>
      </w:r>
      <w:r>
        <w:rPr>
          <w:rFonts w:ascii="仿宋" w:eastAsia="仿宋" w:hAnsi="仿宋" w:cs="仿宋" w:hint="eastAsia"/>
          <w:bCs/>
          <w:sz w:val="24"/>
          <w:szCs w:val="24"/>
        </w:rPr>
        <w:t>。</w:t>
      </w:r>
    </w:p>
    <w:p w:rsidR="006760B9" w:rsidRDefault="006760B9" w:rsidP="006760B9">
      <w:pPr>
        <w:pStyle w:val="1"/>
        <w:spacing w:line="360" w:lineRule="auto"/>
        <w:ind w:firstLineChars="0" w:firstLine="0"/>
        <w:jc w:val="left"/>
        <w:rPr>
          <w:rFonts w:ascii="仿宋" w:eastAsia="仿宋" w:hAnsi="仿宋" w:cs="仿宋"/>
          <w:b/>
          <w:bCs/>
          <w:sz w:val="24"/>
          <w:szCs w:val="24"/>
        </w:rPr>
      </w:pPr>
      <w:r>
        <w:rPr>
          <w:rFonts w:ascii="仿宋" w:eastAsia="仿宋" w:hAnsi="仿宋" w:cs="仿宋" w:hint="eastAsia"/>
          <w:b/>
          <w:bCs/>
          <w:sz w:val="24"/>
          <w:szCs w:val="24"/>
        </w:rPr>
        <w:t>任职资格：</w:t>
      </w:r>
    </w:p>
    <w:p w:rsidR="006760B9" w:rsidRDefault="006760B9" w:rsidP="006760B9">
      <w:pPr>
        <w:spacing w:line="360" w:lineRule="auto"/>
        <w:rPr>
          <w:rFonts w:ascii="仿宋" w:eastAsia="仿宋" w:hAnsi="仿宋" w:cs="仿宋"/>
          <w:sz w:val="24"/>
          <w:szCs w:val="24"/>
        </w:rPr>
      </w:pPr>
      <w:r>
        <w:rPr>
          <w:rFonts w:ascii="仿宋" w:eastAsia="仿宋" w:hAnsi="仿宋" w:cs="仿宋" w:hint="eastAsia"/>
          <w:sz w:val="24"/>
          <w:szCs w:val="24"/>
        </w:rPr>
        <w:t>1.硕士研究生及以上学历，</w:t>
      </w:r>
      <w:r w:rsidR="00B431DC">
        <w:rPr>
          <w:rFonts w:ascii="仿宋" w:eastAsia="仿宋" w:hAnsi="仿宋" w:cs="仿宋" w:hint="eastAsia"/>
          <w:sz w:val="24"/>
          <w:szCs w:val="24"/>
        </w:rPr>
        <w:t>通信工程</w:t>
      </w:r>
      <w:r>
        <w:rPr>
          <w:rFonts w:ascii="仿宋" w:eastAsia="仿宋" w:hAnsi="仿宋" w:cs="仿宋" w:hint="eastAsia"/>
          <w:sz w:val="24"/>
          <w:szCs w:val="24"/>
        </w:rPr>
        <w:t>及相关专业；</w:t>
      </w:r>
    </w:p>
    <w:p w:rsidR="006760B9" w:rsidRDefault="006760B9" w:rsidP="006760B9">
      <w:pPr>
        <w:spacing w:line="360" w:lineRule="auto"/>
        <w:rPr>
          <w:rFonts w:ascii="仿宋" w:eastAsia="仿宋" w:hAnsi="仿宋" w:cs="仿宋"/>
          <w:sz w:val="24"/>
          <w:szCs w:val="24"/>
        </w:rPr>
      </w:pPr>
      <w:r>
        <w:rPr>
          <w:rFonts w:ascii="仿宋" w:eastAsia="仿宋" w:hAnsi="仿宋" w:cs="仿宋" w:hint="eastAsia"/>
          <w:sz w:val="24"/>
          <w:szCs w:val="24"/>
        </w:rPr>
        <w:t>2.通过大学英语六级及计算机二级；</w:t>
      </w:r>
    </w:p>
    <w:p w:rsidR="006760B9" w:rsidRDefault="006760B9" w:rsidP="006760B9">
      <w:pPr>
        <w:spacing w:line="360" w:lineRule="auto"/>
        <w:rPr>
          <w:rFonts w:ascii="仿宋" w:eastAsia="仿宋" w:hAnsi="仿宋" w:cs="仿宋"/>
          <w:sz w:val="24"/>
          <w:szCs w:val="24"/>
        </w:rPr>
      </w:pPr>
      <w:r>
        <w:rPr>
          <w:rFonts w:ascii="仿宋" w:eastAsia="仿宋" w:hAnsi="仿宋" w:cs="仿宋" w:hint="eastAsia"/>
          <w:sz w:val="24"/>
          <w:szCs w:val="24"/>
        </w:rPr>
        <w:t>3.</w:t>
      </w:r>
      <w:r w:rsidR="00B431DC" w:rsidRPr="00B431DC">
        <w:rPr>
          <w:rFonts w:ascii="仿宋" w:eastAsia="仿宋" w:hAnsi="仿宋" w:cs="仿宋" w:hint="eastAsia"/>
          <w:sz w:val="24"/>
          <w:szCs w:val="24"/>
        </w:rPr>
        <w:t>掌握通信原理、高频电子、微波技术与天线方面的专业知识；了解DSRC专用短距离通信技术及5G</w:t>
      </w:r>
      <w:r w:rsidR="00B431DC">
        <w:rPr>
          <w:rFonts w:ascii="仿宋" w:eastAsia="仿宋" w:hAnsi="仿宋" w:cs="仿宋" w:hint="eastAsia"/>
          <w:sz w:val="24"/>
          <w:szCs w:val="24"/>
        </w:rPr>
        <w:t>通信技术</w:t>
      </w:r>
      <w:r>
        <w:rPr>
          <w:rFonts w:ascii="仿宋" w:eastAsia="仿宋" w:hAnsi="仿宋" w:cs="仿宋" w:hint="eastAsia"/>
          <w:sz w:val="24"/>
          <w:szCs w:val="24"/>
        </w:rPr>
        <w:t>;</w:t>
      </w:r>
    </w:p>
    <w:p w:rsidR="006760B9" w:rsidRDefault="006760B9" w:rsidP="006760B9">
      <w:pPr>
        <w:spacing w:line="360" w:lineRule="auto"/>
        <w:rPr>
          <w:rFonts w:ascii="仿宋" w:eastAsia="仿宋" w:hAnsi="仿宋" w:cs="仿宋"/>
          <w:sz w:val="24"/>
          <w:szCs w:val="24"/>
        </w:rPr>
      </w:pPr>
      <w:r>
        <w:rPr>
          <w:rFonts w:ascii="仿宋" w:eastAsia="仿宋" w:hAnsi="仿宋" w:cs="仿宋" w:hint="eastAsia"/>
          <w:sz w:val="24"/>
          <w:szCs w:val="24"/>
        </w:rPr>
        <w:t>4.</w:t>
      </w:r>
      <w:r w:rsidR="00B431DC" w:rsidRPr="00B431DC">
        <w:rPr>
          <w:rFonts w:ascii="仿宋" w:eastAsia="仿宋" w:hAnsi="仿宋" w:cs="仿宋" w:hint="eastAsia"/>
          <w:sz w:val="24"/>
          <w:szCs w:val="24"/>
        </w:rPr>
        <w:t>熟悉数字信号处理、移动通信网络，能熟练运用C++语言进行软件开发</w:t>
      </w:r>
      <w:r>
        <w:rPr>
          <w:rFonts w:ascii="仿宋" w:eastAsia="仿宋" w:hAnsi="仿宋" w:cs="仿宋" w:hint="eastAsia"/>
          <w:sz w:val="24"/>
          <w:szCs w:val="24"/>
        </w:rPr>
        <w:t>；</w:t>
      </w:r>
    </w:p>
    <w:p w:rsidR="006760B9" w:rsidRDefault="006760B9" w:rsidP="006760B9">
      <w:pPr>
        <w:pStyle w:val="1"/>
        <w:spacing w:line="360" w:lineRule="auto"/>
        <w:ind w:firstLineChars="0" w:firstLine="0"/>
        <w:jc w:val="left"/>
        <w:rPr>
          <w:rFonts w:ascii="仿宋" w:eastAsia="仿宋" w:hAnsi="仿宋" w:cs="仿宋"/>
          <w:sz w:val="24"/>
          <w:szCs w:val="24"/>
        </w:rPr>
      </w:pPr>
      <w:r>
        <w:rPr>
          <w:rFonts w:ascii="仿宋" w:eastAsia="仿宋" w:hAnsi="仿宋" w:cs="仿宋" w:hint="eastAsia"/>
          <w:sz w:val="24"/>
          <w:szCs w:val="24"/>
        </w:rPr>
        <w:t>5.忠诚敬业，具有极强的责任心、团队协调能力、执行能力和分析解决问题能力。</w:t>
      </w:r>
    </w:p>
    <w:p w:rsidR="004B0EC7" w:rsidRDefault="004D19E0">
      <w:pPr>
        <w:pStyle w:val="1"/>
        <w:spacing w:line="360" w:lineRule="auto"/>
        <w:ind w:firstLineChars="0" w:firstLine="0"/>
        <w:jc w:val="left"/>
        <w:rPr>
          <w:rFonts w:ascii="仿宋" w:eastAsia="仿宋" w:hAnsi="仿宋" w:cs="仿宋"/>
          <w:b/>
          <w:bCs/>
          <w:sz w:val="24"/>
          <w:szCs w:val="24"/>
        </w:rPr>
      </w:pPr>
      <w:r>
        <w:rPr>
          <w:rFonts w:ascii="仿宋" w:eastAsia="仿宋" w:hAnsi="仿宋" w:cs="仿宋" w:hint="eastAsia"/>
          <w:b/>
          <w:bCs/>
          <w:sz w:val="24"/>
          <w:szCs w:val="24"/>
        </w:rPr>
        <w:t>（十三</w:t>
      </w:r>
      <w:r w:rsidR="00D23807">
        <w:rPr>
          <w:rFonts w:ascii="仿宋" w:eastAsia="仿宋" w:hAnsi="仿宋" w:cs="仿宋" w:hint="eastAsia"/>
          <w:b/>
          <w:bCs/>
          <w:sz w:val="24"/>
          <w:szCs w:val="24"/>
        </w:rPr>
        <w:t>）汽车灯光测试工程师  1名</w:t>
      </w:r>
    </w:p>
    <w:p w:rsidR="004B0EC7" w:rsidRDefault="00D23807">
      <w:pPr>
        <w:pStyle w:val="1"/>
        <w:spacing w:line="360" w:lineRule="auto"/>
        <w:ind w:firstLineChars="0" w:firstLine="0"/>
        <w:jc w:val="left"/>
        <w:rPr>
          <w:rFonts w:ascii="仿宋" w:eastAsia="仿宋" w:hAnsi="仿宋" w:cs="仿宋"/>
          <w:b/>
          <w:bCs/>
          <w:sz w:val="24"/>
          <w:szCs w:val="24"/>
        </w:rPr>
      </w:pPr>
      <w:r>
        <w:rPr>
          <w:rFonts w:ascii="仿宋" w:eastAsia="仿宋" w:hAnsi="仿宋" w:cs="仿宋"/>
          <w:b/>
          <w:bCs/>
          <w:sz w:val="24"/>
          <w:szCs w:val="24"/>
        </w:rPr>
        <w:t>岗位说明</w:t>
      </w:r>
      <w:r>
        <w:rPr>
          <w:rFonts w:ascii="仿宋" w:eastAsia="仿宋" w:hAnsi="仿宋" w:cs="仿宋" w:hint="eastAsia"/>
          <w:b/>
          <w:bCs/>
          <w:sz w:val="24"/>
          <w:szCs w:val="24"/>
        </w:rPr>
        <w:t>：</w:t>
      </w:r>
      <w:r>
        <w:rPr>
          <w:rFonts w:ascii="仿宋" w:eastAsia="仿宋" w:hAnsi="仿宋" w:cs="仿宋" w:hint="eastAsia"/>
          <w:bCs/>
          <w:sz w:val="24"/>
          <w:szCs w:val="24"/>
        </w:rPr>
        <w:t>汽车灯光测试</w:t>
      </w:r>
      <w:r>
        <w:rPr>
          <w:rFonts w:ascii="仿宋" w:eastAsia="仿宋" w:hAnsi="仿宋" w:cs="仿宋" w:hint="eastAsia"/>
          <w:sz w:val="24"/>
          <w:szCs w:val="24"/>
        </w:rPr>
        <w:t>及相关工作。</w:t>
      </w:r>
    </w:p>
    <w:p w:rsidR="004B0EC7" w:rsidRDefault="00D23807">
      <w:pPr>
        <w:pStyle w:val="1"/>
        <w:spacing w:line="360" w:lineRule="auto"/>
        <w:ind w:firstLineChars="0" w:firstLine="0"/>
        <w:jc w:val="left"/>
        <w:rPr>
          <w:rFonts w:ascii="仿宋" w:eastAsia="仿宋" w:hAnsi="仿宋" w:cs="仿宋"/>
          <w:b/>
          <w:bCs/>
          <w:sz w:val="24"/>
          <w:szCs w:val="24"/>
        </w:rPr>
      </w:pPr>
      <w:r>
        <w:rPr>
          <w:rFonts w:ascii="仿宋" w:eastAsia="仿宋" w:hAnsi="仿宋" w:cs="仿宋" w:hint="eastAsia"/>
          <w:b/>
          <w:bCs/>
          <w:sz w:val="24"/>
          <w:szCs w:val="24"/>
        </w:rPr>
        <w:t>任职资格：</w:t>
      </w:r>
    </w:p>
    <w:p w:rsidR="004B0EC7" w:rsidRDefault="00D23807">
      <w:pPr>
        <w:spacing w:line="360" w:lineRule="auto"/>
        <w:jc w:val="left"/>
        <w:rPr>
          <w:rFonts w:ascii="仿宋" w:eastAsia="仿宋" w:hAnsi="仿宋" w:cs="仿宋"/>
          <w:bCs/>
          <w:sz w:val="24"/>
          <w:szCs w:val="24"/>
        </w:rPr>
      </w:pPr>
      <w:r>
        <w:rPr>
          <w:rFonts w:ascii="仿宋" w:eastAsia="仿宋" w:hAnsi="仿宋" w:cs="仿宋" w:hint="eastAsia"/>
          <w:sz w:val="24"/>
          <w:szCs w:val="24"/>
        </w:rPr>
        <w:t>1.</w:t>
      </w:r>
      <w:r w:rsidR="0084160F">
        <w:rPr>
          <w:rFonts w:ascii="仿宋" w:eastAsia="仿宋" w:hAnsi="仿宋" w:cs="仿宋" w:hint="eastAsia"/>
          <w:sz w:val="24"/>
          <w:szCs w:val="24"/>
        </w:rPr>
        <w:t>硕士研究生及以上学历</w:t>
      </w:r>
      <w:r>
        <w:rPr>
          <w:rFonts w:ascii="仿宋" w:eastAsia="仿宋" w:hAnsi="仿宋" w:cs="仿宋" w:hint="eastAsia"/>
          <w:sz w:val="24"/>
          <w:szCs w:val="24"/>
        </w:rPr>
        <w:t>，</w:t>
      </w:r>
      <w:r>
        <w:rPr>
          <w:rFonts w:ascii="仿宋" w:eastAsia="仿宋" w:hAnsi="仿宋" w:cs="仿宋" w:hint="eastAsia"/>
          <w:bCs/>
          <w:sz w:val="24"/>
          <w:szCs w:val="24"/>
        </w:rPr>
        <w:t>光学、光学工程、光机电一体化、物理、车辆工程等相关专业；</w:t>
      </w:r>
    </w:p>
    <w:p w:rsidR="004B0EC7" w:rsidRDefault="00D23807">
      <w:pPr>
        <w:spacing w:line="360" w:lineRule="auto"/>
        <w:jc w:val="left"/>
        <w:rPr>
          <w:rFonts w:ascii="仿宋" w:eastAsia="仿宋" w:hAnsi="仿宋" w:cs="仿宋"/>
          <w:sz w:val="24"/>
          <w:szCs w:val="24"/>
        </w:rPr>
      </w:pPr>
      <w:r>
        <w:rPr>
          <w:rFonts w:ascii="仿宋" w:eastAsia="仿宋" w:hAnsi="仿宋" w:cs="仿宋" w:hint="eastAsia"/>
          <w:bCs/>
          <w:sz w:val="24"/>
          <w:szCs w:val="24"/>
        </w:rPr>
        <w:t>2.</w:t>
      </w:r>
      <w:r>
        <w:rPr>
          <w:rFonts w:ascii="仿宋" w:eastAsia="仿宋" w:hAnsi="仿宋" w:cs="仿宋" w:hint="eastAsia"/>
          <w:sz w:val="24"/>
          <w:szCs w:val="24"/>
        </w:rPr>
        <w:t>通过大学英语六级，能够熟练查阅国外专业文献；能熟练的使用计算机操作系统、办公软件及相关专业软件；</w:t>
      </w:r>
    </w:p>
    <w:p w:rsidR="004B0EC7" w:rsidRDefault="00D23807">
      <w:pPr>
        <w:spacing w:line="360" w:lineRule="auto"/>
        <w:jc w:val="left"/>
        <w:rPr>
          <w:rFonts w:ascii="仿宋" w:eastAsia="仿宋" w:hAnsi="仿宋" w:cs="仿宋"/>
          <w:sz w:val="24"/>
          <w:szCs w:val="24"/>
        </w:rPr>
      </w:pPr>
      <w:r>
        <w:rPr>
          <w:rFonts w:ascii="仿宋" w:eastAsia="仿宋" w:hAnsi="仿宋" w:cs="仿宋" w:hint="eastAsia"/>
          <w:sz w:val="24"/>
          <w:szCs w:val="24"/>
        </w:rPr>
        <w:t>3.具有光学、电学基础知识，具有车辆照明装置、光信号装置等知识、熟悉车辆灯具测试标准者优先；</w:t>
      </w:r>
    </w:p>
    <w:p w:rsidR="004B0EC7" w:rsidRDefault="00D23807">
      <w:pPr>
        <w:spacing w:line="360" w:lineRule="auto"/>
        <w:jc w:val="left"/>
        <w:rPr>
          <w:rFonts w:ascii="仿宋" w:eastAsia="仿宋" w:hAnsi="仿宋" w:cs="仿宋"/>
          <w:sz w:val="24"/>
          <w:szCs w:val="24"/>
        </w:rPr>
      </w:pPr>
      <w:r>
        <w:rPr>
          <w:rFonts w:ascii="仿宋" w:eastAsia="仿宋" w:hAnsi="仿宋" w:cs="仿宋" w:hint="eastAsia"/>
          <w:sz w:val="24"/>
          <w:szCs w:val="24"/>
        </w:rPr>
        <w:t>4.熟悉灯光测试仪器操作者优先，熟悉LED灯具，具有相关测试经验的优先；</w:t>
      </w:r>
    </w:p>
    <w:p w:rsidR="004B0EC7" w:rsidRDefault="00D23807">
      <w:pPr>
        <w:pStyle w:val="1"/>
        <w:spacing w:line="360" w:lineRule="auto"/>
        <w:ind w:firstLineChars="0" w:firstLine="0"/>
        <w:jc w:val="left"/>
        <w:rPr>
          <w:rFonts w:ascii="仿宋" w:eastAsia="仿宋" w:hAnsi="仿宋" w:cs="仿宋"/>
          <w:sz w:val="24"/>
          <w:szCs w:val="24"/>
        </w:rPr>
      </w:pPr>
      <w:r>
        <w:rPr>
          <w:rFonts w:ascii="仿宋" w:eastAsia="仿宋" w:hAnsi="仿宋" w:cs="仿宋" w:hint="eastAsia"/>
          <w:sz w:val="24"/>
          <w:szCs w:val="24"/>
        </w:rPr>
        <w:t>5.忠诚敬业，具有极强的责任心、团队协调能力、执行能力和分析解决问题能力。</w:t>
      </w:r>
    </w:p>
    <w:p w:rsidR="004B0EC7" w:rsidRDefault="006E3D65">
      <w:pPr>
        <w:pStyle w:val="1"/>
        <w:spacing w:line="360" w:lineRule="auto"/>
        <w:ind w:firstLineChars="0" w:firstLine="0"/>
        <w:jc w:val="left"/>
        <w:rPr>
          <w:rFonts w:ascii="仿宋" w:eastAsia="仿宋" w:hAnsi="仿宋" w:cs="仿宋"/>
          <w:b/>
          <w:bCs/>
          <w:sz w:val="24"/>
          <w:szCs w:val="24"/>
        </w:rPr>
      </w:pPr>
      <w:r>
        <w:rPr>
          <w:rFonts w:ascii="仿宋" w:eastAsia="仿宋" w:hAnsi="仿宋" w:cs="仿宋" w:hint="eastAsia"/>
          <w:b/>
          <w:bCs/>
          <w:sz w:val="24"/>
          <w:szCs w:val="24"/>
        </w:rPr>
        <w:t>（十</w:t>
      </w:r>
      <w:r w:rsidR="004D19E0">
        <w:rPr>
          <w:rFonts w:ascii="仿宋" w:eastAsia="仿宋" w:hAnsi="仿宋" w:cs="仿宋" w:hint="eastAsia"/>
          <w:b/>
          <w:bCs/>
          <w:sz w:val="24"/>
          <w:szCs w:val="24"/>
        </w:rPr>
        <w:t>四</w:t>
      </w:r>
      <w:r w:rsidR="00D23807">
        <w:rPr>
          <w:rFonts w:ascii="仿宋" w:eastAsia="仿宋" w:hAnsi="仿宋" w:cs="仿宋" w:hint="eastAsia"/>
          <w:b/>
          <w:bCs/>
          <w:sz w:val="24"/>
          <w:szCs w:val="24"/>
        </w:rPr>
        <w:t>）技术质量管理  1名</w:t>
      </w:r>
    </w:p>
    <w:p w:rsidR="004B0EC7" w:rsidRDefault="00D23807">
      <w:pPr>
        <w:spacing w:line="360" w:lineRule="auto"/>
        <w:jc w:val="left"/>
        <w:rPr>
          <w:rFonts w:ascii="仿宋" w:eastAsia="仿宋" w:hAnsi="仿宋" w:cs="仿宋"/>
          <w:b/>
          <w:bCs/>
          <w:sz w:val="24"/>
          <w:szCs w:val="24"/>
        </w:rPr>
      </w:pPr>
      <w:r>
        <w:rPr>
          <w:rFonts w:ascii="仿宋" w:eastAsia="仿宋" w:hAnsi="仿宋" w:cs="仿宋" w:hint="eastAsia"/>
          <w:b/>
          <w:bCs/>
          <w:sz w:val="24"/>
          <w:szCs w:val="24"/>
        </w:rPr>
        <w:t>岗位说明：</w:t>
      </w:r>
      <w:r>
        <w:rPr>
          <w:rFonts w:ascii="仿宋" w:eastAsia="仿宋" w:hAnsi="仿宋" w:cs="仿宋" w:hint="eastAsia"/>
          <w:bCs/>
          <w:sz w:val="24"/>
          <w:szCs w:val="24"/>
        </w:rPr>
        <w:t>实验室质量管理体系日常运行，生产质量控制及监督管理，科研、平台建设项目和成果管理等相关工作。</w:t>
      </w:r>
    </w:p>
    <w:p w:rsidR="004B0EC7" w:rsidRDefault="00D23807">
      <w:pPr>
        <w:spacing w:line="360" w:lineRule="auto"/>
        <w:jc w:val="left"/>
        <w:rPr>
          <w:rFonts w:ascii="仿宋" w:eastAsia="仿宋" w:hAnsi="仿宋" w:cs="仿宋"/>
          <w:b/>
          <w:bCs/>
          <w:sz w:val="24"/>
          <w:szCs w:val="24"/>
        </w:rPr>
      </w:pPr>
      <w:r>
        <w:rPr>
          <w:rFonts w:ascii="仿宋" w:eastAsia="仿宋" w:hAnsi="仿宋" w:cs="仿宋" w:hint="eastAsia"/>
          <w:b/>
          <w:bCs/>
          <w:sz w:val="24"/>
          <w:szCs w:val="24"/>
        </w:rPr>
        <w:lastRenderedPageBreak/>
        <w:t>任职资格：</w:t>
      </w:r>
    </w:p>
    <w:p w:rsidR="004B0EC7" w:rsidRDefault="00D23807">
      <w:pPr>
        <w:spacing w:line="360" w:lineRule="auto"/>
        <w:rPr>
          <w:rFonts w:ascii="仿宋" w:eastAsia="仿宋" w:hAnsi="仿宋" w:cs="仿宋"/>
          <w:sz w:val="24"/>
          <w:szCs w:val="24"/>
        </w:rPr>
      </w:pPr>
      <w:r>
        <w:rPr>
          <w:rFonts w:ascii="仿宋" w:eastAsia="仿宋" w:hAnsi="仿宋" w:cs="仿宋" w:hint="eastAsia"/>
          <w:sz w:val="24"/>
          <w:szCs w:val="24"/>
        </w:rPr>
        <w:t>1.</w:t>
      </w:r>
      <w:r w:rsidR="0084160F">
        <w:rPr>
          <w:rFonts w:ascii="仿宋" w:eastAsia="仿宋" w:hAnsi="仿宋" w:cs="仿宋" w:hint="eastAsia"/>
          <w:sz w:val="24"/>
          <w:szCs w:val="24"/>
        </w:rPr>
        <w:t>硕士研究生及以上学历</w:t>
      </w:r>
      <w:r>
        <w:rPr>
          <w:rFonts w:ascii="仿宋" w:eastAsia="仿宋" w:hAnsi="仿宋" w:cs="仿宋" w:hint="eastAsia"/>
          <w:sz w:val="24"/>
          <w:szCs w:val="24"/>
        </w:rPr>
        <w:t>，车辆工程及相关专业；</w:t>
      </w:r>
    </w:p>
    <w:p w:rsidR="004B0EC7" w:rsidRDefault="00D23807">
      <w:pPr>
        <w:spacing w:line="360" w:lineRule="auto"/>
        <w:rPr>
          <w:rFonts w:ascii="仿宋" w:eastAsia="仿宋" w:hAnsi="仿宋" w:cs="仿宋"/>
          <w:sz w:val="24"/>
          <w:szCs w:val="24"/>
        </w:rPr>
      </w:pPr>
      <w:r>
        <w:rPr>
          <w:rFonts w:ascii="仿宋" w:eastAsia="仿宋" w:hAnsi="仿宋" w:cs="仿宋" w:hint="eastAsia"/>
          <w:sz w:val="24"/>
          <w:szCs w:val="24"/>
        </w:rPr>
        <w:t>2.通过大学英语六级及计算机二级，熟练使用office等办公软件；</w:t>
      </w:r>
    </w:p>
    <w:p w:rsidR="004B0EC7" w:rsidRDefault="00D23807">
      <w:pPr>
        <w:spacing w:line="360" w:lineRule="auto"/>
        <w:rPr>
          <w:rFonts w:ascii="仿宋" w:eastAsia="仿宋" w:hAnsi="仿宋" w:cs="仿宋"/>
          <w:sz w:val="24"/>
          <w:szCs w:val="24"/>
        </w:rPr>
      </w:pPr>
      <w:r>
        <w:rPr>
          <w:rFonts w:ascii="仿宋" w:eastAsia="仿宋" w:hAnsi="仿宋" w:cs="仿宋" w:hint="eastAsia"/>
          <w:sz w:val="24"/>
          <w:szCs w:val="24"/>
        </w:rPr>
        <w:t>3.</w:t>
      </w:r>
      <w:r w:rsidR="00E56B6D" w:rsidRPr="00E56B6D">
        <w:rPr>
          <w:rFonts w:ascii="仿宋" w:eastAsia="仿宋" w:hAnsi="仿宋" w:cs="仿宋"/>
          <w:sz w:val="24"/>
          <w:szCs w:val="24"/>
        </w:rPr>
        <w:t>熟悉汽车构造和原理，</w:t>
      </w:r>
      <w:r w:rsidR="00E56B6D">
        <w:rPr>
          <w:rFonts w:ascii="仿宋" w:eastAsia="仿宋" w:hAnsi="仿宋" w:cs="仿宋" w:hint="eastAsia"/>
          <w:sz w:val="24"/>
          <w:szCs w:val="24"/>
        </w:rPr>
        <w:t>有一定的汽车理论、汽车测试等方面专业知识，</w:t>
      </w:r>
      <w:r w:rsidR="00197C39">
        <w:rPr>
          <w:rFonts w:ascii="仿宋" w:eastAsia="仿宋" w:hAnsi="仿宋" w:cs="仿宋" w:hint="eastAsia"/>
          <w:sz w:val="24"/>
          <w:szCs w:val="24"/>
        </w:rPr>
        <w:t>愿</w:t>
      </w:r>
      <w:r w:rsidR="00197C39">
        <w:rPr>
          <w:rFonts w:ascii="仿宋" w:eastAsia="仿宋" w:hAnsi="仿宋" w:cs="仿宋"/>
          <w:sz w:val="24"/>
          <w:szCs w:val="24"/>
        </w:rPr>
        <w:t>意从事</w:t>
      </w:r>
      <w:r w:rsidR="00197C39">
        <w:rPr>
          <w:rFonts w:ascii="仿宋" w:eastAsia="仿宋" w:hAnsi="仿宋" w:cs="仿宋" w:hint="eastAsia"/>
          <w:sz w:val="24"/>
          <w:szCs w:val="24"/>
        </w:rPr>
        <w:t>技术</w:t>
      </w:r>
      <w:r w:rsidR="00197C39">
        <w:rPr>
          <w:rFonts w:ascii="仿宋" w:eastAsia="仿宋" w:hAnsi="仿宋" w:cs="仿宋"/>
          <w:sz w:val="24"/>
          <w:szCs w:val="24"/>
        </w:rPr>
        <w:t>质量管理工作</w:t>
      </w:r>
      <w:r w:rsidR="00E56B6D">
        <w:rPr>
          <w:rFonts w:ascii="仿宋" w:eastAsia="仿宋" w:hAnsi="仿宋" w:cs="仿宋" w:hint="eastAsia"/>
          <w:sz w:val="24"/>
          <w:szCs w:val="24"/>
        </w:rPr>
        <w:t>；</w:t>
      </w:r>
    </w:p>
    <w:p w:rsidR="004B0EC7" w:rsidRDefault="00D23807">
      <w:pPr>
        <w:pStyle w:val="1"/>
        <w:spacing w:line="360" w:lineRule="auto"/>
        <w:ind w:firstLineChars="0" w:firstLine="0"/>
        <w:jc w:val="left"/>
        <w:rPr>
          <w:rFonts w:ascii="仿宋" w:eastAsia="仿宋" w:hAnsi="仿宋" w:cs="仿宋"/>
          <w:sz w:val="24"/>
          <w:szCs w:val="24"/>
        </w:rPr>
      </w:pPr>
      <w:r>
        <w:rPr>
          <w:rFonts w:ascii="仿宋" w:eastAsia="仿宋" w:hAnsi="仿宋" w:cs="仿宋" w:hint="eastAsia"/>
          <w:sz w:val="24"/>
          <w:szCs w:val="24"/>
        </w:rPr>
        <w:t>4.忠诚敬业，具有极强的责任心、团队协调能力、执行能力和分析解决问题能力。</w:t>
      </w:r>
    </w:p>
    <w:p w:rsidR="004B0EC7" w:rsidRDefault="00D23807">
      <w:pPr>
        <w:spacing w:line="360" w:lineRule="auto"/>
        <w:jc w:val="left"/>
        <w:rPr>
          <w:rFonts w:ascii="仿宋" w:eastAsia="仿宋" w:hAnsi="仿宋" w:cs="仿宋"/>
          <w:b/>
          <w:bCs/>
          <w:i/>
          <w:iCs/>
          <w:color w:val="993300"/>
          <w:sz w:val="30"/>
          <w:szCs w:val="30"/>
          <w:u w:val="dotted"/>
        </w:rPr>
      </w:pPr>
      <w:r>
        <w:rPr>
          <w:rFonts w:ascii="仿宋" w:eastAsia="仿宋" w:hAnsi="仿宋" w:cs="仿宋" w:hint="eastAsia"/>
          <w:b/>
          <w:bCs/>
          <w:i/>
          <w:iCs/>
          <w:color w:val="993300"/>
          <w:sz w:val="30"/>
          <w:szCs w:val="30"/>
          <w:u w:val="dotted"/>
        </w:rPr>
        <w:t>四、薪酬待遇</w:t>
      </w:r>
    </w:p>
    <w:p w:rsidR="004B0EC7" w:rsidRDefault="006A3F9E">
      <w:pPr>
        <w:spacing w:line="360" w:lineRule="auto"/>
        <w:jc w:val="left"/>
        <w:rPr>
          <w:rFonts w:ascii="仿宋" w:eastAsia="仿宋" w:hAnsi="仿宋" w:cs="仿宋"/>
          <w:b/>
          <w:bCs/>
          <w:iCs/>
          <w:color w:val="993300"/>
          <w:sz w:val="30"/>
          <w:szCs w:val="30"/>
          <w:u w:val="dotted"/>
        </w:rPr>
      </w:pPr>
      <w:r>
        <w:rPr>
          <w:rFonts w:ascii="仿宋_GB2312" w:eastAsia="仿宋_GB2312" w:hAnsi="宋体" w:cs="宋体" w:hint="eastAsia"/>
          <w:color w:val="000000"/>
          <w:kern w:val="0"/>
          <w:sz w:val="24"/>
        </w:rPr>
        <w:t xml:space="preserve">    </w:t>
      </w:r>
      <w:r w:rsidR="00D23807">
        <w:rPr>
          <w:rFonts w:ascii="仿宋" w:eastAsia="仿宋" w:hAnsi="仿宋" w:cs="仿宋" w:hint="eastAsia"/>
          <w:b/>
          <w:bCs/>
          <w:iCs/>
          <w:color w:val="993300"/>
          <w:sz w:val="30"/>
          <w:szCs w:val="30"/>
          <w:u w:val="dotted"/>
        </w:rPr>
        <w:t>岗位工资+绩效工资+“五险二金”+多种福利及补贴</w:t>
      </w:r>
    </w:p>
    <w:p w:rsidR="004B0EC7" w:rsidRDefault="006A3F9E">
      <w:pPr>
        <w:spacing w:line="360" w:lineRule="auto"/>
        <w:jc w:val="left"/>
        <w:rPr>
          <w:rFonts w:ascii="仿宋" w:eastAsia="仿宋" w:hAnsi="仿宋" w:cs="仿宋"/>
          <w:b/>
          <w:bCs/>
          <w:color w:val="993300"/>
          <w:sz w:val="24"/>
          <w:szCs w:val="24"/>
          <w:u w:val="dotted"/>
        </w:rPr>
      </w:pPr>
      <w:r>
        <w:rPr>
          <w:rFonts w:ascii="仿宋_GB2312" w:eastAsia="仿宋_GB2312" w:hAnsi="宋体" w:cs="宋体" w:hint="eastAsia"/>
          <w:color w:val="000000"/>
          <w:kern w:val="0"/>
          <w:sz w:val="24"/>
        </w:rPr>
        <w:t xml:space="preserve">    </w:t>
      </w:r>
      <w:r w:rsidR="00D23807">
        <w:rPr>
          <w:rFonts w:ascii="仿宋" w:eastAsia="仿宋" w:hAnsi="仿宋" w:cs="仿宋" w:hint="eastAsia"/>
          <w:b/>
          <w:bCs/>
          <w:color w:val="993300"/>
          <w:sz w:val="24"/>
          <w:szCs w:val="24"/>
          <w:u w:val="dotted"/>
        </w:rPr>
        <w:t>我们为您提供富有争力的薪酬福利待遇，并提供多样化的培训及多通道的职业晋升发展路径，欢迎您的加盟！</w:t>
      </w:r>
    </w:p>
    <w:p w:rsidR="004B0EC7" w:rsidRDefault="00D23807">
      <w:pPr>
        <w:spacing w:line="360" w:lineRule="auto"/>
        <w:jc w:val="left"/>
        <w:rPr>
          <w:rFonts w:ascii="仿宋" w:eastAsia="仿宋" w:hAnsi="仿宋" w:cs="仿宋"/>
          <w:b/>
          <w:bCs/>
          <w:i/>
          <w:iCs/>
          <w:color w:val="993300"/>
          <w:sz w:val="30"/>
          <w:szCs w:val="30"/>
          <w:u w:val="dotted"/>
        </w:rPr>
      </w:pPr>
      <w:r>
        <w:rPr>
          <w:rFonts w:ascii="仿宋" w:eastAsia="仿宋" w:hAnsi="仿宋" w:cs="仿宋" w:hint="eastAsia"/>
          <w:b/>
          <w:bCs/>
          <w:i/>
          <w:iCs/>
          <w:color w:val="993300"/>
          <w:sz w:val="30"/>
          <w:szCs w:val="30"/>
          <w:u w:val="dotted"/>
        </w:rPr>
        <w:t>五、应聘方式</w:t>
      </w:r>
    </w:p>
    <w:p w:rsidR="00197C39" w:rsidRDefault="00D23807">
      <w:pPr>
        <w:widowControl/>
        <w:shd w:val="clear" w:color="auto" w:fill="FFFFFF"/>
        <w:spacing w:line="360" w:lineRule="auto"/>
        <w:jc w:val="left"/>
        <w:rPr>
          <w:rFonts w:ascii="仿宋" w:eastAsia="仿宋" w:hAnsi="仿宋" w:cs="仿宋"/>
          <w:color w:val="000000"/>
          <w:kern w:val="0"/>
          <w:sz w:val="24"/>
        </w:rPr>
      </w:pPr>
      <w:r>
        <w:rPr>
          <w:rFonts w:ascii="仿宋" w:eastAsia="仿宋" w:hAnsi="仿宋" w:cs="仿宋" w:hint="eastAsia"/>
          <w:color w:val="000000"/>
          <w:kern w:val="0"/>
          <w:sz w:val="24"/>
        </w:rPr>
        <w:t>E-mail:cvtri_hr@cmhk.com</w:t>
      </w:r>
    </w:p>
    <w:p w:rsidR="006831F2" w:rsidRDefault="00197C39">
      <w:pPr>
        <w:widowControl/>
        <w:shd w:val="clear" w:color="auto" w:fill="FFFFFF"/>
        <w:spacing w:line="360" w:lineRule="auto"/>
        <w:jc w:val="left"/>
        <w:rPr>
          <w:rFonts w:ascii="仿宋" w:eastAsia="仿宋" w:hAnsi="仿宋" w:cs="仿宋"/>
          <w:color w:val="000000"/>
          <w:kern w:val="0"/>
          <w:sz w:val="24"/>
        </w:rPr>
      </w:pPr>
      <w:r>
        <w:rPr>
          <w:rFonts w:ascii="仿宋" w:eastAsia="仿宋" w:hAnsi="仿宋" w:cs="仿宋" w:hint="eastAsia"/>
          <w:color w:val="000000"/>
          <w:kern w:val="0"/>
          <w:sz w:val="24"/>
        </w:rPr>
        <w:t>联系</w:t>
      </w:r>
      <w:r>
        <w:rPr>
          <w:rFonts w:ascii="仿宋" w:eastAsia="仿宋" w:hAnsi="仿宋" w:cs="仿宋"/>
          <w:color w:val="000000"/>
          <w:kern w:val="0"/>
          <w:sz w:val="24"/>
        </w:rPr>
        <w:t>人：黄老师</w:t>
      </w:r>
    </w:p>
    <w:p w:rsidR="004B0EC7" w:rsidRDefault="006831F2">
      <w:pPr>
        <w:widowControl/>
        <w:shd w:val="clear" w:color="auto" w:fill="FFFFFF"/>
        <w:spacing w:line="360" w:lineRule="auto"/>
        <w:jc w:val="left"/>
        <w:rPr>
          <w:rFonts w:ascii="仿宋" w:eastAsia="仿宋" w:hAnsi="仿宋" w:cs="仿宋"/>
          <w:color w:val="000000"/>
          <w:kern w:val="0"/>
          <w:sz w:val="24"/>
        </w:rPr>
      </w:pPr>
      <w:r>
        <w:rPr>
          <w:rFonts w:ascii="仿宋" w:eastAsia="仿宋" w:hAnsi="仿宋" w:cs="仿宋" w:hint="eastAsia"/>
          <w:color w:val="000000"/>
          <w:kern w:val="0"/>
          <w:sz w:val="24"/>
        </w:rPr>
        <w:t>联系</w:t>
      </w:r>
      <w:r w:rsidR="00D23807">
        <w:rPr>
          <w:rFonts w:ascii="仿宋" w:eastAsia="仿宋" w:hAnsi="仿宋" w:cs="仿宋" w:hint="eastAsia"/>
          <w:color w:val="000000"/>
          <w:kern w:val="0"/>
          <w:sz w:val="24"/>
        </w:rPr>
        <w:t>电话：023－63427888</w:t>
      </w:r>
    </w:p>
    <w:p w:rsidR="004B0EC7" w:rsidRDefault="00D23807">
      <w:pPr>
        <w:spacing w:line="360" w:lineRule="auto"/>
        <w:rPr>
          <w:rFonts w:ascii="仿宋" w:eastAsia="仿宋" w:hAnsi="仿宋" w:cs="仿宋"/>
          <w:color w:val="000000"/>
          <w:kern w:val="0"/>
          <w:sz w:val="24"/>
        </w:rPr>
      </w:pPr>
      <w:r>
        <w:rPr>
          <w:rFonts w:ascii="仿宋" w:eastAsia="仿宋" w:hAnsi="仿宋" w:cs="仿宋" w:hint="eastAsia"/>
          <w:color w:val="000000"/>
          <w:kern w:val="0"/>
          <w:sz w:val="24"/>
        </w:rPr>
        <w:t>邮件要求：主题“应聘岗位+学校+姓名”，简历及相关证明材料以附件方式发送。</w:t>
      </w:r>
    </w:p>
    <w:p w:rsidR="004B0EC7" w:rsidRDefault="00D23807">
      <w:pPr>
        <w:spacing w:line="360" w:lineRule="auto"/>
        <w:jc w:val="left"/>
        <w:rPr>
          <w:rFonts w:ascii="仿宋" w:eastAsia="仿宋" w:hAnsi="仿宋" w:cs="仿宋"/>
          <w:b/>
          <w:bCs/>
          <w:i/>
          <w:iCs/>
          <w:color w:val="993300"/>
          <w:sz w:val="30"/>
          <w:szCs w:val="30"/>
          <w:u w:val="dotted"/>
        </w:rPr>
      </w:pPr>
      <w:r>
        <w:rPr>
          <w:rFonts w:ascii="仿宋" w:eastAsia="仿宋" w:hAnsi="仿宋" w:cs="仿宋" w:hint="eastAsia"/>
          <w:b/>
          <w:bCs/>
          <w:i/>
          <w:iCs/>
          <w:color w:val="993300"/>
          <w:sz w:val="30"/>
          <w:szCs w:val="30"/>
          <w:u w:val="dotted"/>
        </w:rPr>
        <w:t>六、招聘流程</w:t>
      </w:r>
    </w:p>
    <w:p w:rsidR="004B0EC7" w:rsidRDefault="00D23807">
      <w:r>
        <w:rPr>
          <w:rFonts w:ascii="仿宋_GB2312" w:eastAsia="仿宋_GB2312" w:hAnsi="宋体" w:cs="宋体" w:hint="eastAsia"/>
          <w:color w:val="000000"/>
          <w:kern w:val="0"/>
          <w:sz w:val="24"/>
        </w:rPr>
        <w:t>简历筛选</w:t>
      </w:r>
      <w:r w:rsidRPr="003F5BE6">
        <w:rPr>
          <w:rFonts w:ascii="仿宋_GB2312" w:eastAsia="仿宋_GB2312" w:hAnsi="宋体" w:cs="宋体" w:hint="eastAsia"/>
          <w:kern w:val="0"/>
          <w:sz w:val="24"/>
        </w:rPr>
        <w:t>→面</w:t>
      </w:r>
      <w:r>
        <w:rPr>
          <w:rFonts w:ascii="仿宋_GB2312" w:eastAsia="仿宋_GB2312" w:hAnsi="宋体" w:cs="宋体" w:hint="eastAsia"/>
          <w:color w:val="000000"/>
          <w:kern w:val="0"/>
          <w:sz w:val="24"/>
        </w:rPr>
        <w:t>试</w:t>
      </w:r>
      <w:r w:rsidR="00562621" w:rsidRPr="003F5BE6">
        <w:rPr>
          <w:rFonts w:ascii="仿宋_GB2312" w:eastAsia="仿宋_GB2312" w:hAnsi="宋体" w:cs="宋体" w:hint="eastAsia"/>
          <w:kern w:val="0"/>
          <w:sz w:val="24"/>
        </w:rPr>
        <w:t>→笔试</w:t>
      </w:r>
      <w:r>
        <w:rPr>
          <w:rFonts w:ascii="仿宋_GB2312" w:eastAsia="仿宋_GB2312" w:hAnsi="宋体" w:cs="宋体" w:hint="eastAsia"/>
          <w:color w:val="000000"/>
          <w:kern w:val="0"/>
          <w:sz w:val="24"/>
        </w:rPr>
        <w:t>→复试→发放录用通知→签订三方协议→招聘结束</w:t>
      </w:r>
      <w:r w:rsidR="006A3F9E">
        <w:rPr>
          <w:rFonts w:ascii="仿宋_GB2312" w:eastAsia="仿宋_GB2312" w:hAnsi="宋体" w:cs="宋体" w:hint="eastAsia"/>
          <w:color w:val="000000"/>
          <w:kern w:val="0"/>
          <w:sz w:val="24"/>
        </w:rPr>
        <w:t xml:space="preserve"> </w:t>
      </w:r>
    </w:p>
    <w:sectPr w:rsidR="004B0EC7" w:rsidSect="004B0EC7">
      <w:footerReference w:type="default" r:id="rId15"/>
      <w:pgSz w:w="11906" w:h="16838"/>
      <w:pgMar w:top="1440" w:right="1800" w:bottom="1440" w:left="1800" w:header="851" w:footer="992" w:gutter="0"/>
      <w:cols w:space="720"/>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A30C9" w:rsidRDefault="00DA30C9" w:rsidP="00BF374A">
      <w:r>
        <w:separator/>
      </w:r>
    </w:p>
  </w:endnote>
  <w:endnote w:type="continuationSeparator" w:id="1">
    <w:p w:rsidR="00DA30C9" w:rsidRDefault="00DA30C9" w:rsidP="00BF374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仿宋">
    <w:panose1 w:val="02010609060101010101"/>
    <w:charset w:val="86"/>
    <w:family w:val="modern"/>
    <w:pitch w:val="fixed"/>
    <w:sig w:usb0="800002BF" w:usb1="38CF7CFA" w:usb2="00000016" w:usb3="00000000" w:csb0="00040001" w:csb1="00000000"/>
  </w:font>
  <w:font w:name="仿宋_GB2312">
    <w:altName w:val="仿宋"/>
    <w:charset w:val="86"/>
    <w:family w:val="auto"/>
    <w:pitch w:val="default"/>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5521610"/>
      <w:docPartObj>
        <w:docPartGallery w:val="Page Numbers (Bottom of Page)"/>
        <w:docPartUnique/>
      </w:docPartObj>
    </w:sdtPr>
    <w:sdtContent>
      <w:p w:rsidR="00703916" w:rsidRDefault="00703916">
        <w:pPr>
          <w:pStyle w:val="a3"/>
          <w:jc w:val="center"/>
        </w:pPr>
        <w:fldSimple w:instr=" PAGE   \* MERGEFORMAT ">
          <w:r w:rsidRPr="00703916">
            <w:rPr>
              <w:noProof/>
              <w:lang w:val="zh-CN"/>
            </w:rPr>
            <w:t>7</w:t>
          </w:r>
        </w:fldSimple>
      </w:p>
    </w:sdtContent>
  </w:sdt>
  <w:p w:rsidR="00703916" w:rsidRDefault="00703916">
    <w:pPr>
      <w:pStyle w:val="a3"/>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A30C9" w:rsidRDefault="00DA30C9" w:rsidP="00BF374A">
      <w:r>
        <w:separator/>
      </w:r>
    </w:p>
  </w:footnote>
  <w:footnote w:type="continuationSeparator" w:id="1">
    <w:p w:rsidR="00DA30C9" w:rsidRDefault="00DA30C9" w:rsidP="00BF374A">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6"/>
    <w:multiLevelType w:val="singleLevel"/>
    <w:tmpl w:val="00000006"/>
    <w:lvl w:ilvl="0">
      <w:start w:val="4"/>
      <w:numFmt w:val="decimal"/>
      <w:suff w:val="nothing"/>
      <w:lvlText w:val="%1."/>
      <w:lvlJc w:val="left"/>
      <w:rPr>
        <w:b w:val="0"/>
      </w:rPr>
    </w:lvl>
  </w:abstractNum>
  <w:abstractNum w:abstractNumId="1">
    <w:nsid w:val="00000008"/>
    <w:multiLevelType w:val="singleLevel"/>
    <w:tmpl w:val="00000008"/>
    <w:lvl w:ilvl="0">
      <w:start w:val="3"/>
      <w:numFmt w:val="chineseCounting"/>
      <w:suff w:val="nothing"/>
      <w:lvlText w:val="%1、"/>
      <w:lvlJc w:val="left"/>
    </w:lvl>
  </w:abstractNum>
  <w:abstractNum w:abstractNumId="2">
    <w:nsid w:val="0000000A"/>
    <w:multiLevelType w:val="singleLevel"/>
    <w:tmpl w:val="0000000A"/>
    <w:lvl w:ilvl="0">
      <w:start w:val="1"/>
      <w:numFmt w:val="decimal"/>
      <w:suff w:val="nothing"/>
      <w:lvlText w:val="%1."/>
      <w:lvlJc w:val="left"/>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0"/>
  <w:bordersDoNotSurroundHeader/>
  <w:bordersDoNotSurroundFooter/>
  <w:doNotTrackMoves/>
  <w:defaultTabStop w:val="420"/>
  <w:drawingGridVerticalSpacing w:val="156"/>
  <w:displayHorizontalDrawingGridEvery w:val="0"/>
  <w:displayVerticalDrawingGridEvery w:val="2"/>
  <w:characterSpacingControl w:val="compressPunctuation"/>
  <w:hdrShapeDefaults>
    <o:shapedefaults v:ext="edit" spidmax="8194" fillcolor="#9cbee0" strokecolor="#739cc3">
      <v:fill color="#9cbee0" color2="#bbd5f0" type="gradient">
        <o:fill v:ext="view" type="gradientUnscaled"/>
      </v:fill>
      <v:stroke color="#739cc3" weight="1.25pt" miterlimit="2"/>
    </o:shapedefaults>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4B0EC7"/>
    <w:rsid w:val="00044FA1"/>
    <w:rsid w:val="000C15AC"/>
    <w:rsid w:val="001436FB"/>
    <w:rsid w:val="00197C39"/>
    <w:rsid w:val="001B21D6"/>
    <w:rsid w:val="00204334"/>
    <w:rsid w:val="0021097C"/>
    <w:rsid w:val="002169C5"/>
    <w:rsid w:val="003830AD"/>
    <w:rsid w:val="003F5BE6"/>
    <w:rsid w:val="004B0EC7"/>
    <w:rsid w:val="004D19E0"/>
    <w:rsid w:val="004D5088"/>
    <w:rsid w:val="00562621"/>
    <w:rsid w:val="006760B9"/>
    <w:rsid w:val="006831F2"/>
    <w:rsid w:val="006A3F9E"/>
    <w:rsid w:val="006E3D65"/>
    <w:rsid w:val="00703916"/>
    <w:rsid w:val="0084160F"/>
    <w:rsid w:val="00862F84"/>
    <w:rsid w:val="009973D0"/>
    <w:rsid w:val="00A72DCE"/>
    <w:rsid w:val="00B431DC"/>
    <w:rsid w:val="00B67742"/>
    <w:rsid w:val="00BF374A"/>
    <w:rsid w:val="00CF4BFC"/>
    <w:rsid w:val="00D23807"/>
    <w:rsid w:val="00DA30C9"/>
    <w:rsid w:val="00E56B6D"/>
    <w:rsid w:val="00E92E24"/>
    <w:rsid w:val="00FF7714"/>
  </w:rsids>
  <m:mathPr>
    <m:mathFont m:val="Cambria Math"/>
    <m:brkBin m:val="before"/>
    <m:brkBinSub m:val="--"/>
    <m:smallFrac/>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4" fillcolor="#9cbee0" strokecolor="#739cc3">
      <v:fill color="#9cbee0" color2="#bbd5f0" type="gradient">
        <o:fill v:ext="view" type="gradientUnscaled"/>
      </v:fill>
      <v:stroke color="#739cc3" weight="1.25pt" miterlimit="2"/>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0" w:defSemiHidden="1" w:defUnhideWhenUsed="1" w:defQFormat="0" w:count="267">
    <w:lsdException w:name="Normal" w:semiHidden="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unhideWhenUsed="0"/>
    <w:lsdException w:name="footer" w:semiHidden="0" w:uiPriority="99" w:unhideWhenUsed="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semiHidden="0" w:unhideWhenUsed="0"/>
    <w:lsdException w:name="Strong" w:semiHidden="0" w:uiPriority="22" w:unhideWhenUsed="0" w:qFormat="1"/>
    <w:lsdException w:name="Emphasis" w:semiHidden="0" w:uiPriority="20" w:unhideWhenUsed="0" w:qFormat="1"/>
    <w:lsdException w:name="HTML Top of Form" w:uiPriority="99"/>
    <w:lsdException w:name="HTML Bottom of Form" w:uiPriority="99"/>
    <w:lsdException w:name="Normal Table" w:uiPriority="99"/>
    <w:lsdException w:name="No List" w:uiPriority="99"/>
    <w:lsdException w:name="Outline List 1" w:uiPriority="99"/>
    <w:lsdException w:name="Outline List 2" w:uiPriority="99"/>
    <w:lsdException w:name="Outline List 3" w:uiPriority="99"/>
    <w:lsdException w:name="Table Simple 1" w:uiPriority="99"/>
    <w:lsdException w:name="Table Simple 2" w:uiPriority="99"/>
    <w:lsdException w:name="Table Simple 3" w:uiPriority="99"/>
    <w:lsdException w:name="Table Classic 1" w:uiPriority="99"/>
    <w:lsdException w:name="Table Classic 2" w:uiPriority="99"/>
    <w:lsdException w:name="Table Classic 3" w:uiPriority="99"/>
    <w:lsdException w:name="Table Classic 4" w:uiPriority="99"/>
    <w:lsdException w:name="Table Colorful 1" w:uiPriority="99"/>
    <w:lsdException w:name="Table Colorful 2" w:uiPriority="99"/>
    <w:lsdException w:name="Table Colorful 3" w:uiPriority="99"/>
    <w:lsdException w:name="Table Columns 1" w:uiPriority="99"/>
    <w:lsdException w:name="Table Columns 2" w:uiPriority="99"/>
    <w:lsdException w:name="Table Columns 3" w:uiPriority="99"/>
    <w:lsdException w:name="Table Columns 4" w:uiPriority="99"/>
    <w:lsdException w:name="Table Columns 5" w:uiPriority="99"/>
    <w:lsdException w:name="Table Grid 1" w:uiPriority="99"/>
    <w:lsdException w:name="Table Grid 2" w:uiPriority="99"/>
    <w:lsdException w:name="Table Grid 3" w:uiPriority="99"/>
    <w:lsdException w:name="Table Grid 4" w:uiPriority="99"/>
    <w:lsdException w:name="Table Grid 5" w:uiPriority="99"/>
    <w:lsdException w:name="Table Grid 6" w:uiPriority="99"/>
    <w:lsdException w:name="Table Grid 7" w:uiPriority="99"/>
    <w:lsdException w:name="Table Grid 8" w:uiPriority="99"/>
    <w:lsdException w:name="Table List 1" w:uiPriority="99"/>
    <w:lsdException w:name="Table List 2" w:uiPriority="99"/>
    <w:lsdException w:name="Table List 3" w:uiPriority="99"/>
    <w:lsdException w:name="Table List 4" w:uiPriority="99"/>
    <w:lsdException w:name="Table List 5" w:uiPriority="99"/>
    <w:lsdException w:name="Table List 6" w:uiPriority="99"/>
    <w:lsdException w:name="Table List 7" w:uiPriority="99"/>
    <w:lsdException w:name="Table List 8" w:uiPriority="99"/>
    <w:lsdException w:name="Table 3D effects 1" w:uiPriority="99"/>
    <w:lsdException w:name="Table 3D effects 2" w:uiPriority="99"/>
    <w:lsdException w:name="Table 3D effects 3" w:uiPriority="99"/>
    <w:lsdException w:name="Table Contemporary" w:uiPriority="99"/>
    <w:lsdException w:name="Table Elegant" w:uiPriority="99"/>
    <w:lsdException w:name="Table Professional" w:uiPriority="99"/>
    <w:lsdException w:name="Table Subtle 1" w:uiPriority="99"/>
    <w:lsdException w:name="Table Subtle 2" w:uiPriority="99"/>
    <w:lsdException w:name="Table Web 1" w:uiPriority="99"/>
    <w:lsdException w:name="Table Web 2" w:uiPriority="99"/>
    <w:lsdException w:name="Table Web 3" w:uiPriority="99"/>
    <w:lsdException w:name="Table Grid" w:semiHidden="0" w:uiPriority="99" w:unhideWhenUsed="0"/>
    <w:lsdException w:name="Table Theme" w:uiPriority="99"/>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0EC7"/>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rsid w:val="004B0EC7"/>
    <w:pPr>
      <w:tabs>
        <w:tab w:val="center" w:pos="4153"/>
        <w:tab w:val="right" w:pos="8306"/>
      </w:tabs>
      <w:snapToGrid w:val="0"/>
      <w:jc w:val="left"/>
    </w:pPr>
    <w:rPr>
      <w:sz w:val="18"/>
    </w:rPr>
  </w:style>
  <w:style w:type="paragraph" w:styleId="a4">
    <w:name w:val="header"/>
    <w:basedOn w:val="a"/>
    <w:rsid w:val="004B0EC7"/>
    <w:pPr>
      <w:pBdr>
        <w:top w:val="none" w:sz="0" w:space="1" w:color="auto"/>
        <w:left w:val="none" w:sz="0" w:space="4" w:color="auto"/>
        <w:bottom w:val="none" w:sz="0" w:space="1" w:color="auto"/>
        <w:right w:val="none" w:sz="0" w:space="4" w:color="auto"/>
      </w:pBdr>
      <w:tabs>
        <w:tab w:val="center" w:pos="4153"/>
        <w:tab w:val="right" w:pos="8306"/>
      </w:tabs>
      <w:snapToGrid w:val="0"/>
    </w:pPr>
    <w:rPr>
      <w:sz w:val="18"/>
    </w:rPr>
  </w:style>
  <w:style w:type="character" w:styleId="a5">
    <w:name w:val="Hyperlink"/>
    <w:rsid w:val="004B0EC7"/>
    <w:rPr>
      <w:color w:val="0000FF"/>
      <w:u w:val="single"/>
    </w:rPr>
  </w:style>
  <w:style w:type="paragraph" w:customStyle="1" w:styleId="1">
    <w:name w:val="列出段落1"/>
    <w:basedOn w:val="a"/>
    <w:qFormat/>
    <w:rsid w:val="004B0EC7"/>
    <w:pPr>
      <w:ind w:firstLineChars="200" w:firstLine="420"/>
    </w:pPr>
    <w:rPr>
      <w:rFonts w:ascii="Calibri" w:hAnsi="Calibri"/>
      <w:szCs w:val="22"/>
    </w:rPr>
  </w:style>
  <w:style w:type="paragraph" w:styleId="a6">
    <w:name w:val="Balloon Text"/>
    <w:basedOn w:val="a"/>
    <w:link w:val="Char0"/>
    <w:semiHidden/>
    <w:unhideWhenUsed/>
    <w:rsid w:val="00BF374A"/>
    <w:rPr>
      <w:sz w:val="18"/>
      <w:szCs w:val="18"/>
    </w:rPr>
  </w:style>
  <w:style w:type="character" w:customStyle="1" w:styleId="Char0">
    <w:name w:val="批注框文本 Char"/>
    <w:link w:val="a6"/>
    <w:semiHidden/>
    <w:rsid w:val="00BF374A"/>
    <w:rPr>
      <w:kern w:val="2"/>
      <w:sz w:val="18"/>
      <w:szCs w:val="18"/>
    </w:rPr>
  </w:style>
  <w:style w:type="character" w:customStyle="1" w:styleId="Char">
    <w:name w:val="页脚 Char"/>
    <w:basedOn w:val="a0"/>
    <w:link w:val="a3"/>
    <w:uiPriority w:val="99"/>
    <w:rsid w:val="00703916"/>
    <w:rPr>
      <w:kern w:val="2"/>
      <w:sz w:val="18"/>
    </w:rPr>
  </w:style>
</w:styles>
</file>

<file path=word/webSettings.xml><?xml version="1.0" encoding="utf-8"?>
<w:webSettings xmlns:r="http://schemas.openxmlformats.org/officeDocument/2006/relationships" xmlns:w="http://schemas.openxmlformats.org/wordprocessingml/2006/main">
  <w:divs>
    <w:div w:id="501435556">
      <w:bodyDiv w:val="1"/>
      <w:marLeft w:val="0"/>
      <w:marRight w:val="0"/>
      <w:marTop w:val="0"/>
      <w:marBottom w:val="0"/>
      <w:divBdr>
        <w:top w:val="none" w:sz="0" w:space="0" w:color="auto"/>
        <w:left w:val="none" w:sz="0" w:space="0" w:color="auto"/>
        <w:bottom w:val="none" w:sz="0" w:space="0" w:color="auto"/>
        <w:right w:val="none" w:sz="0" w:space="0" w:color="auto"/>
      </w:divBdr>
      <w:divsChild>
        <w:div w:id="968971150">
          <w:marLeft w:val="0"/>
          <w:marRight w:val="0"/>
          <w:marTop w:val="0"/>
          <w:marBottom w:val="0"/>
          <w:divBdr>
            <w:top w:val="none" w:sz="0" w:space="0" w:color="auto"/>
            <w:left w:val="none" w:sz="0" w:space="0" w:color="auto"/>
            <w:bottom w:val="none" w:sz="0" w:space="0" w:color="auto"/>
            <w:right w:val="none" w:sz="0" w:space="0" w:color="auto"/>
          </w:divBdr>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www.cqvtri.com/" TargetMode="External"/><Relationship Id="rId13" Type="http://schemas.openxmlformats.org/officeDocument/2006/relationships/image" Target="media/image5.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jpeg"/><Relationship Id="rId5" Type="http://schemas.openxmlformats.org/officeDocument/2006/relationships/webSettings" Target="webSettings.xml"/><Relationship Id="rId15" Type="http://schemas.openxmlformats.org/officeDocument/2006/relationships/footer" Target="footer1.xml"/><Relationship Id="rId10" Type="http://schemas.openxmlformats.org/officeDocument/2006/relationships/image" Target="media/image2.jpeg"/><Relationship Id="rId4" Type="http://schemas.openxmlformats.org/officeDocument/2006/relationships/settings" Target="settings.xml"/><Relationship Id="rId9" Type="http://schemas.openxmlformats.org/officeDocument/2006/relationships/image" Target="media/image1.jpeg"/><Relationship Id="rId14" Type="http://schemas.openxmlformats.org/officeDocument/2006/relationships/image" Target="media/image6.jpe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Arab" typeface="Times New Roman"/>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Times New Roman"/>
        <a:font script="Jpan" typeface="ＭＳ Ｐゴシック"/>
        <a:font script="Khmr" typeface="MoolBoran"/>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Times New Roman"/>
        <a:font script="Yiii" typeface="Microsoft Yi Baiti"/>
      </a:majorFont>
      <a:minorFont>
        <a:latin typeface="Calibri"/>
        <a:ea typeface=""/>
        <a:cs typeface=""/>
        <a:font script="Arab" typeface="Arial"/>
        <a:font script="Beng" typeface="Vrinda"/>
        <a:font script="Cans" typeface="Euphemia"/>
        <a:font script="Cher" typeface="Plantagenet Cherokee"/>
        <a:font script="Deva" typeface="Mangal"/>
        <a:font script="Ethi" typeface="Nyala"/>
        <a:font script="Geor" typeface="Sylfaen"/>
        <a:font script="Gujr" typeface="Shruti"/>
        <a:font script="Guru" typeface="Raavi"/>
        <a:font script="Hang" typeface="맑은 고딕"/>
        <a:font script="Hans" typeface="宋体"/>
        <a:font script="Hant" typeface="新細明體"/>
        <a:font script="Hebr" typeface="Arial"/>
        <a:font script="Jpan" typeface="ＭＳ Ｐゴシック"/>
        <a:font script="Khmr" typeface="DaunPenh"/>
        <a:font script="Knda" typeface="Tunga"/>
        <a:font script="Laoo" typeface="DokChampa"/>
        <a:font script="Mlym" typeface="Kartika"/>
        <a:font script="Mong" typeface="Mongolian Baiti"/>
        <a:font script="Orya" typeface="Kalinga"/>
        <a:font script="Sinh" typeface="Iskoola Pota"/>
        <a:font script="Syrc" typeface="Estrangelo Edessa"/>
        <a:font script="Taml" typeface="Latha"/>
        <a:font script="Telu" typeface="Gautami"/>
        <a:font script="Thaa" typeface="MV Boli"/>
        <a:font script="Thai" typeface="Tahoma"/>
        <a:font script="Tibt" typeface="Microsoft Himalaya"/>
        <a:font script="Uigh" typeface="Microsoft Uighur"/>
        <a:font script="Viet" typeface="Arial"/>
        <a:font script="Yiii" typeface="Microsoft Yi Baiti"/>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201</TotalTime>
  <Pages>7</Pages>
  <Words>640</Words>
  <Characters>3651</Characters>
  <Application>Microsoft Office Word</Application>
  <DocSecurity>0</DocSecurity>
  <Lines>30</Lines>
  <Paragraphs>8</Paragraphs>
  <ScaleCrop>false</ScaleCrop>
  <Company>CVTRI</Company>
  <LinksUpToDate>false</LinksUpToDate>
  <CharactersWithSpaces>4283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重庆车辆检测研究院有限公司</dc:title>
  <dc:creator>李晓娟</dc:creator>
  <cp:lastModifiedBy>Huang Yue</cp:lastModifiedBy>
  <cp:revision>12</cp:revision>
  <dcterms:created xsi:type="dcterms:W3CDTF">2016-09-26T08:38:00Z</dcterms:created>
  <dcterms:modified xsi:type="dcterms:W3CDTF">2016-09-27T06:00:00Z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2052-9.1.0.4337</vt:lpwstr>
  </property>
</Properties>
</file>